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8A838" w14:textId="77777777" w:rsidR="00233954" w:rsidRPr="00C245E4" w:rsidRDefault="00504828" w:rsidP="003F52C8">
      <w:pPr>
        <w:pStyle w:val="NormaleWeb"/>
        <w:spacing w:before="0" w:beforeAutospacing="0" w:after="120"/>
        <w:jc w:val="center"/>
        <w:rPr>
          <w:rFonts w:ascii="Lora" w:hAnsi="Lora"/>
        </w:rPr>
      </w:pPr>
      <w:r w:rsidRPr="00C245E4">
        <w:rPr>
          <w:rFonts w:ascii="Lora" w:hAnsi="Lora"/>
          <w:noProof/>
        </w:rPr>
        <w:drawing>
          <wp:anchor distT="0" distB="0" distL="114300" distR="114300" simplePos="0" relativeHeight="251660288" behindDoc="0" locked="0" layoutInCell="1" allowOverlap="1" wp14:anchorId="20BBB654" wp14:editId="5C4E7481">
            <wp:simplePos x="0" y="0"/>
            <wp:positionH relativeFrom="margin">
              <wp:posOffset>2447290</wp:posOffset>
            </wp:positionH>
            <wp:positionV relativeFrom="margin">
              <wp:posOffset>-40005</wp:posOffset>
            </wp:positionV>
            <wp:extent cx="1225550" cy="1254760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5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1A69C7" w14:textId="77777777" w:rsidR="00233954" w:rsidRPr="00C245E4" w:rsidRDefault="00233954" w:rsidP="003F52C8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2758AD78" w14:textId="77777777" w:rsidR="00504828" w:rsidRPr="00C245E4" w:rsidRDefault="00504828" w:rsidP="003F52C8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10039497" w14:textId="77777777" w:rsidR="00504828" w:rsidRPr="00C245E4" w:rsidRDefault="00504828" w:rsidP="003F52C8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74680D9D" w14:textId="77777777" w:rsidR="00504828" w:rsidRPr="00C245E4" w:rsidRDefault="00504828" w:rsidP="003F52C8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56DF390B" w14:textId="77777777" w:rsidR="00233954" w:rsidRPr="00C245E4" w:rsidRDefault="00233954" w:rsidP="003F52C8">
      <w:pPr>
        <w:pStyle w:val="NormaleWeb"/>
        <w:spacing w:before="0" w:beforeAutospacing="0" w:after="120"/>
        <w:jc w:val="center"/>
        <w:rPr>
          <w:rFonts w:ascii="Lora" w:hAnsi="Lora"/>
        </w:rPr>
      </w:pPr>
      <w:r w:rsidRPr="00C245E4">
        <w:rPr>
          <w:rFonts w:ascii="Lora" w:hAnsi="Lora"/>
          <w:i/>
          <w:iCs/>
        </w:rPr>
        <w:t>Comune di Bomporto</w:t>
      </w:r>
    </w:p>
    <w:p w14:paraId="4C9C4252" w14:textId="77777777" w:rsidR="00233954" w:rsidRPr="00C245E4" w:rsidRDefault="00233954" w:rsidP="003F52C8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21A93023" w14:textId="77777777" w:rsidR="00233954" w:rsidRPr="00C245E4" w:rsidRDefault="00233954" w:rsidP="003F52C8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72A87B37" w14:textId="77777777" w:rsidR="005F6923" w:rsidRPr="00C245E4" w:rsidRDefault="005F6923" w:rsidP="003F52C8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448BD847" w14:textId="77777777" w:rsidR="00233954" w:rsidRPr="00C245E4" w:rsidRDefault="00233954" w:rsidP="004E6C71">
      <w:pPr>
        <w:pStyle w:val="NormaleWeb"/>
        <w:spacing w:before="0" w:beforeAutospacing="0" w:after="120"/>
        <w:jc w:val="center"/>
        <w:rPr>
          <w:rFonts w:ascii="Lora" w:hAnsi="Lora"/>
          <w:sz w:val="48"/>
          <w:szCs w:val="48"/>
        </w:rPr>
      </w:pPr>
    </w:p>
    <w:p w14:paraId="43F4F9D4" w14:textId="77777777" w:rsidR="000941C6" w:rsidRPr="00C245E4" w:rsidRDefault="000941C6" w:rsidP="004E6C71">
      <w:pPr>
        <w:pStyle w:val="NormaleWeb"/>
        <w:spacing w:before="0" w:beforeAutospacing="0" w:after="120"/>
        <w:jc w:val="center"/>
        <w:rPr>
          <w:rFonts w:ascii="Lora" w:hAnsi="Lora"/>
          <w:sz w:val="48"/>
          <w:szCs w:val="48"/>
        </w:rPr>
      </w:pPr>
    </w:p>
    <w:p w14:paraId="0AC82E46" w14:textId="77777777" w:rsidR="00003C03" w:rsidRPr="00C245E4" w:rsidRDefault="00003C03" w:rsidP="00003C03">
      <w:pPr>
        <w:pStyle w:val="NormaleWeb"/>
        <w:spacing w:before="0" w:beforeAutospacing="0" w:after="0" w:line="276" w:lineRule="auto"/>
        <w:jc w:val="center"/>
        <w:rPr>
          <w:rFonts w:ascii="Lora" w:hAnsi="Lora"/>
          <w:b/>
          <w:bCs/>
          <w:color w:val="000000"/>
          <w:sz w:val="56"/>
          <w:szCs w:val="56"/>
        </w:rPr>
      </w:pPr>
      <w:r w:rsidRPr="00C245E4">
        <w:rPr>
          <w:rFonts w:ascii="Lora" w:hAnsi="Lora"/>
          <w:b/>
          <w:bCs/>
          <w:color w:val="000000"/>
          <w:sz w:val="56"/>
          <w:szCs w:val="56"/>
        </w:rPr>
        <w:t>CONCESSIONE TEMPORANEA</w:t>
      </w:r>
    </w:p>
    <w:p w14:paraId="3CA3F285" w14:textId="77777777" w:rsidR="00003C03" w:rsidRPr="00C245E4" w:rsidRDefault="00003C03" w:rsidP="00003C03">
      <w:pPr>
        <w:pStyle w:val="NormaleWeb"/>
        <w:spacing w:before="0" w:beforeAutospacing="0" w:after="0" w:line="276" w:lineRule="auto"/>
        <w:jc w:val="center"/>
        <w:rPr>
          <w:rFonts w:ascii="Lora" w:hAnsi="Lora"/>
          <w:b/>
          <w:bCs/>
          <w:color w:val="000000"/>
          <w:sz w:val="56"/>
          <w:szCs w:val="56"/>
        </w:rPr>
      </w:pPr>
      <w:r w:rsidRPr="00C245E4">
        <w:rPr>
          <w:rFonts w:ascii="Lora" w:hAnsi="Lora"/>
          <w:b/>
          <w:bCs/>
          <w:color w:val="000000"/>
          <w:sz w:val="56"/>
          <w:szCs w:val="56"/>
        </w:rPr>
        <w:t>DI SALE E SPAZI</w:t>
      </w:r>
    </w:p>
    <w:p w14:paraId="789BAFE8" w14:textId="77777777" w:rsidR="00003C03" w:rsidRPr="00C245E4" w:rsidRDefault="00003C03" w:rsidP="00003C03">
      <w:pPr>
        <w:pStyle w:val="NormaleWeb"/>
        <w:spacing w:before="0" w:beforeAutospacing="0" w:after="0" w:line="276" w:lineRule="auto"/>
        <w:jc w:val="center"/>
        <w:rPr>
          <w:rFonts w:ascii="Lora" w:hAnsi="Lora"/>
          <w:b/>
          <w:bCs/>
          <w:color w:val="000000"/>
          <w:sz w:val="56"/>
          <w:szCs w:val="56"/>
        </w:rPr>
      </w:pPr>
      <w:r w:rsidRPr="00C245E4">
        <w:rPr>
          <w:rFonts w:ascii="Lora" w:hAnsi="Lora"/>
          <w:b/>
          <w:bCs/>
          <w:color w:val="000000"/>
          <w:sz w:val="56"/>
          <w:szCs w:val="56"/>
        </w:rPr>
        <w:t>DI PROPRIETÀ COMUNALE</w:t>
      </w:r>
    </w:p>
    <w:p w14:paraId="07B83E16" w14:textId="77777777" w:rsidR="00003C03" w:rsidRPr="00C245E4" w:rsidRDefault="00003C03" w:rsidP="00003C03">
      <w:pPr>
        <w:pStyle w:val="NormaleWeb"/>
        <w:spacing w:before="0" w:beforeAutospacing="0" w:after="0" w:line="276" w:lineRule="auto"/>
        <w:jc w:val="center"/>
        <w:rPr>
          <w:rFonts w:ascii="Lora" w:hAnsi="Lora"/>
          <w:sz w:val="52"/>
          <w:szCs w:val="52"/>
        </w:rPr>
      </w:pPr>
      <w:r w:rsidRPr="00C245E4">
        <w:rPr>
          <w:rFonts w:ascii="Lora" w:hAnsi="Lora"/>
          <w:b/>
          <w:bCs/>
          <w:color w:val="000000"/>
          <w:sz w:val="52"/>
          <w:szCs w:val="52"/>
        </w:rPr>
        <w:t>(2026-2030)</w:t>
      </w:r>
    </w:p>
    <w:p w14:paraId="5294229E" w14:textId="481939B8" w:rsidR="004E6C71" w:rsidRPr="00C245E4" w:rsidRDefault="004E6C71" w:rsidP="004E6C71">
      <w:pPr>
        <w:pStyle w:val="NormaleWeb"/>
        <w:spacing w:before="0" w:beforeAutospacing="0" w:after="0"/>
        <w:jc w:val="center"/>
        <w:rPr>
          <w:rFonts w:ascii="Lora" w:hAnsi="Lora"/>
          <w:sz w:val="60"/>
          <w:szCs w:val="60"/>
        </w:rPr>
      </w:pPr>
    </w:p>
    <w:p w14:paraId="1800F6BF" w14:textId="77777777" w:rsidR="00450A4F" w:rsidRPr="00C245E4" w:rsidRDefault="00450A4F" w:rsidP="003F52C8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7806ADB6" w14:textId="77777777" w:rsidR="00B40A9C" w:rsidRPr="00C245E4" w:rsidRDefault="00B40A9C" w:rsidP="003F52C8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33432564" w14:textId="77777777" w:rsidR="005F6923" w:rsidRPr="00C245E4" w:rsidRDefault="005F6923" w:rsidP="003F52C8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31FE33FD" w14:textId="77777777" w:rsidR="005F6923" w:rsidRPr="00C245E4" w:rsidRDefault="005F6923" w:rsidP="003F52C8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001D2F68" w14:textId="77777777" w:rsidR="005F6923" w:rsidRPr="00C245E4" w:rsidRDefault="005F6923" w:rsidP="003F52C8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7AB0489F" w14:textId="77777777" w:rsidR="005F6923" w:rsidRPr="00C245E4" w:rsidRDefault="005F6923" w:rsidP="003F52C8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57DF0388" w14:textId="77777777" w:rsidR="00466E04" w:rsidRPr="00C245E4" w:rsidRDefault="00466E04" w:rsidP="003F52C8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219765BB" w14:textId="77777777" w:rsidR="00466E04" w:rsidRPr="00C245E4" w:rsidRDefault="00466E04" w:rsidP="003F52C8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48266AEF" w14:textId="77777777" w:rsidR="0057561E" w:rsidRPr="00C245E4" w:rsidRDefault="0057561E" w:rsidP="003F52C8">
      <w:pPr>
        <w:suppressAutoHyphens w:val="0"/>
        <w:spacing w:after="120"/>
        <w:jc w:val="center"/>
        <w:rPr>
          <w:rFonts w:ascii="Lora" w:hAnsi="Lora"/>
          <w:i/>
          <w:iCs/>
          <w:sz w:val="44"/>
          <w:lang w:eastAsia="it-IT"/>
        </w:rPr>
      </w:pPr>
      <w:r w:rsidRPr="00C245E4">
        <w:rPr>
          <w:rFonts w:ascii="Lora" w:hAnsi="Lora"/>
          <w:i/>
          <w:iCs/>
          <w:sz w:val="44"/>
          <w:lang w:eastAsia="it-IT"/>
        </w:rPr>
        <w:t>Istanza di partecipazione</w:t>
      </w:r>
    </w:p>
    <w:p w14:paraId="4DD1838D" w14:textId="77777777" w:rsidR="0096786C" w:rsidRPr="00503690" w:rsidRDefault="00233954" w:rsidP="003F52C8">
      <w:pPr>
        <w:pStyle w:val="NormaleWeb"/>
        <w:spacing w:before="0" w:beforeAutospacing="0" w:after="120"/>
        <w:ind w:left="709"/>
        <w:jc w:val="right"/>
        <w:rPr>
          <w:rFonts w:ascii="Lora" w:hAnsi="Lora"/>
          <w:sz w:val="22"/>
          <w:szCs w:val="22"/>
        </w:rPr>
      </w:pPr>
      <w:r w:rsidRPr="00C245E4">
        <w:rPr>
          <w:rFonts w:ascii="Lora" w:hAnsi="Lora"/>
          <w:b/>
          <w:bCs/>
        </w:rPr>
        <w:br w:type="page"/>
      </w:r>
      <w:r w:rsidR="005F6923" w:rsidRPr="00503690">
        <w:rPr>
          <w:rFonts w:ascii="Lora" w:hAnsi="Lora"/>
          <w:sz w:val="22"/>
          <w:szCs w:val="22"/>
        </w:rPr>
        <w:lastRenderedPageBreak/>
        <w:t>All’Area Culturale e Promozione del territorio</w:t>
      </w:r>
    </w:p>
    <w:p w14:paraId="79B08911" w14:textId="77777777" w:rsidR="0096786C" w:rsidRPr="00503690" w:rsidRDefault="0096786C" w:rsidP="003F52C8">
      <w:pPr>
        <w:pStyle w:val="NormaleWeb"/>
        <w:spacing w:before="0" w:beforeAutospacing="0" w:after="120"/>
        <w:ind w:left="709"/>
        <w:jc w:val="right"/>
        <w:rPr>
          <w:rFonts w:ascii="Lora" w:hAnsi="Lora"/>
          <w:sz w:val="22"/>
          <w:szCs w:val="22"/>
        </w:rPr>
      </w:pPr>
      <w:r w:rsidRPr="00503690">
        <w:rPr>
          <w:rFonts w:ascii="Lora" w:hAnsi="Lora"/>
          <w:sz w:val="22"/>
          <w:szCs w:val="22"/>
        </w:rPr>
        <w:t>del Comune di Bomporto</w:t>
      </w:r>
    </w:p>
    <w:p w14:paraId="04875102" w14:textId="77777777" w:rsidR="0096786C" w:rsidRPr="00503690" w:rsidRDefault="0096786C" w:rsidP="003F52C8">
      <w:pPr>
        <w:pStyle w:val="NormaleWeb"/>
        <w:spacing w:before="0" w:beforeAutospacing="0" w:after="120"/>
        <w:ind w:left="709"/>
        <w:jc w:val="right"/>
        <w:rPr>
          <w:rFonts w:ascii="Lora" w:hAnsi="Lora"/>
          <w:sz w:val="22"/>
          <w:szCs w:val="22"/>
        </w:rPr>
      </w:pPr>
      <w:r w:rsidRPr="00503690">
        <w:rPr>
          <w:rFonts w:ascii="Lora" w:hAnsi="Lora"/>
          <w:sz w:val="22"/>
          <w:szCs w:val="22"/>
        </w:rPr>
        <w:t>41030 Bomporto (MO)</w:t>
      </w:r>
    </w:p>
    <w:p w14:paraId="402CBD53" w14:textId="77777777" w:rsidR="0096786C" w:rsidRPr="00C245E4" w:rsidRDefault="0096786C" w:rsidP="00C5388B">
      <w:pPr>
        <w:pStyle w:val="NormaleWeb"/>
        <w:spacing w:before="0" w:beforeAutospacing="0" w:after="120"/>
        <w:rPr>
          <w:rFonts w:ascii="Lora" w:hAnsi="Lora"/>
          <w:b/>
          <w:bCs/>
        </w:rPr>
      </w:pPr>
    </w:p>
    <w:p w14:paraId="14AF9369" w14:textId="7C190AC8" w:rsidR="003B1AD6" w:rsidRPr="00C245E4" w:rsidRDefault="003B1AD6" w:rsidP="00503690">
      <w:pPr>
        <w:pStyle w:val="NormaleWeb"/>
        <w:spacing w:before="0" w:beforeAutospacing="0" w:after="0"/>
        <w:jc w:val="both"/>
        <w:rPr>
          <w:rFonts w:ascii="Lora" w:hAnsi="Lora"/>
          <w:b/>
          <w:bCs/>
        </w:rPr>
      </w:pPr>
      <w:r w:rsidRPr="00C245E4">
        <w:rPr>
          <w:rFonts w:ascii="Lora" w:hAnsi="Lora"/>
          <w:b/>
          <w:bCs/>
        </w:rPr>
        <w:t xml:space="preserve">OGGETTO: </w:t>
      </w:r>
      <w:r w:rsidR="00692656" w:rsidRPr="00C245E4">
        <w:rPr>
          <w:rFonts w:ascii="Lora" w:hAnsi="Lora"/>
          <w:b/>
          <w:bCs/>
        </w:rPr>
        <w:t>RICHIESTA DI CONCESSIONE TEMPORANEA DI SALE E SPAZI DI PROPRIETÀ COMUNALE 2026-2030</w:t>
      </w:r>
      <w:r w:rsidR="002412FC" w:rsidRPr="00C245E4">
        <w:rPr>
          <w:rFonts w:ascii="Lora" w:hAnsi="Lora"/>
          <w:b/>
          <w:bCs/>
        </w:rPr>
        <w:t>.</w:t>
      </w:r>
    </w:p>
    <w:p w14:paraId="39B96A11" w14:textId="4A5796EE" w:rsidR="003B1AD6" w:rsidRPr="00C245E4" w:rsidRDefault="003B1AD6" w:rsidP="00503690">
      <w:pPr>
        <w:pStyle w:val="NormaleWeb"/>
        <w:spacing w:before="0" w:beforeAutospacing="0" w:after="0"/>
        <w:jc w:val="both"/>
        <w:rPr>
          <w:rFonts w:ascii="Lora" w:hAnsi="Lora"/>
          <w:sz w:val="18"/>
          <w:szCs w:val="18"/>
        </w:rPr>
      </w:pPr>
      <w:r w:rsidRPr="00C245E4">
        <w:rPr>
          <w:rFonts w:ascii="Lora" w:hAnsi="Lora"/>
          <w:sz w:val="18"/>
          <w:szCs w:val="18"/>
        </w:rPr>
        <w:t>(</w:t>
      </w:r>
      <w:r w:rsidRPr="00C245E4">
        <w:rPr>
          <w:rFonts w:ascii="Lora" w:hAnsi="Lora"/>
          <w:i/>
          <w:iCs/>
          <w:sz w:val="18"/>
          <w:szCs w:val="18"/>
        </w:rPr>
        <w:t>da rendere, sottoscritta dal titolare o legale rappresentante, in carta semplice con allegata la fotocopia di un documento di identità personale valido, ai sensi della normativa vigente in materia di semplificazione amministrativa)</w:t>
      </w:r>
    </w:p>
    <w:p w14:paraId="04FE8EDC" w14:textId="77777777" w:rsidR="003B1AD6" w:rsidRPr="00C245E4" w:rsidRDefault="003B1AD6" w:rsidP="00B13EFF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</w:p>
    <w:p w14:paraId="497449F0" w14:textId="5EF0F31D" w:rsidR="00B13EFF" w:rsidRPr="00C245E4" w:rsidRDefault="00B13EFF" w:rsidP="00B13EFF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C245E4">
        <w:rPr>
          <w:rFonts w:ascii="Lora" w:hAnsi="Lora"/>
          <w:color w:val="000000"/>
          <w:shd w:val="clear" w:color="auto" w:fill="FFFFFF"/>
        </w:rPr>
        <w:t xml:space="preserve">Il/La sottoscritto/a: _________________________________________ </w:t>
      </w:r>
    </w:p>
    <w:p w14:paraId="0D4567CA" w14:textId="7E14008F" w:rsidR="00B13EFF" w:rsidRPr="00C245E4" w:rsidRDefault="00B13EFF" w:rsidP="00B13EFF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C245E4">
        <w:rPr>
          <w:rFonts w:ascii="Lora" w:hAnsi="Lora"/>
          <w:color w:val="000000"/>
          <w:shd w:val="clear" w:color="auto" w:fill="FFFFFF"/>
        </w:rPr>
        <w:t>Luogo e data di nascita: _______________________________________</w:t>
      </w:r>
    </w:p>
    <w:p w14:paraId="5B314B75" w14:textId="4DFCEBA4" w:rsidR="00B13EFF" w:rsidRPr="00C245E4" w:rsidRDefault="00B13EFF" w:rsidP="00B13EFF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C245E4">
        <w:rPr>
          <w:rFonts w:ascii="Lora" w:hAnsi="Lora"/>
          <w:color w:val="000000"/>
          <w:shd w:val="clear" w:color="auto" w:fill="FFFFFF"/>
        </w:rPr>
        <w:t>Indirizzo residenza (via, civico, CAP, città): _____________________________________________________________________________________________________________</w:t>
      </w:r>
      <w:r w:rsidR="00C245E4">
        <w:rPr>
          <w:rFonts w:ascii="Lora" w:hAnsi="Lora"/>
          <w:color w:val="000000"/>
          <w:shd w:val="clear" w:color="auto" w:fill="FFFFFF"/>
        </w:rPr>
        <w:t>_</w:t>
      </w:r>
    </w:p>
    <w:p w14:paraId="0D28A1CC" w14:textId="6C7E5C5B" w:rsidR="00B13EFF" w:rsidRPr="00C245E4" w:rsidRDefault="00B13EFF" w:rsidP="00B13EFF">
      <w:pPr>
        <w:pStyle w:val="NormaleWeb"/>
        <w:spacing w:before="0" w:beforeAutospacing="0" w:after="120"/>
        <w:rPr>
          <w:rFonts w:ascii="Lora" w:hAnsi="Lora"/>
        </w:rPr>
      </w:pPr>
      <w:r w:rsidRPr="00C245E4">
        <w:rPr>
          <w:rFonts w:ascii="Lora" w:hAnsi="Lora"/>
          <w:color w:val="000000"/>
          <w:shd w:val="clear" w:color="auto" w:fill="FFFFFF"/>
        </w:rPr>
        <w:t>Codice fisca</w:t>
      </w:r>
      <w:r w:rsidR="00C245E4">
        <w:rPr>
          <w:rFonts w:ascii="Lora" w:hAnsi="Lora"/>
          <w:color w:val="000000"/>
          <w:shd w:val="clear" w:color="auto" w:fill="FFFFFF"/>
        </w:rPr>
        <w:t>le: __</w:t>
      </w:r>
      <w:r w:rsidRPr="00C245E4">
        <w:rPr>
          <w:rFonts w:ascii="Lora" w:hAnsi="Lora"/>
          <w:color w:val="000000"/>
          <w:shd w:val="clear" w:color="auto" w:fill="FFFFFF"/>
        </w:rPr>
        <w:t xml:space="preserve">___________________________________________ </w:t>
      </w:r>
    </w:p>
    <w:p w14:paraId="6AD3BDDD" w14:textId="77777777" w:rsidR="00B13EFF" w:rsidRPr="00C245E4" w:rsidRDefault="00B13EFF" w:rsidP="00B13EFF">
      <w:pPr>
        <w:pStyle w:val="NormaleWeb"/>
        <w:spacing w:before="0" w:beforeAutospacing="0" w:after="120"/>
        <w:rPr>
          <w:rFonts w:ascii="Lora" w:hAnsi="Lora"/>
        </w:rPr>
      </w:pPr>
    </w:p>
    <w:p w14:paraId="5827AE4F" w14:textId="0E2A9854" w:rsidR="00B13EFF" w:rsidRPr="00C245E4" w:rsidRDefault="00B13EFF" w:rsidP="00B13EFF">
      <w:pPr>
        <w:pStyle w:val="NormaleWeb"/>
        <w:spacing w:before="0" w:beforeAutospacing="0" w:after="120"/>
        <w:jc w:val="both"/>
        <w:rPr>
          <w:rFonts w:ascii="Lora" w:hAnsi="Lora"/>
        </w:rPr>
      </w:pPr>
      <w:r w:rsidRPr="00C245E4">
        <w:rPr>
          <w:rFonts w:ascii="Lora" w:hAnsi="Lora"/>
          <w:color w:val="000000"/>
          <w:shd w:val="clear" w:color="auto" w:fill="FFFFFF"/>
        </w:rPr>
        <w:t xml:space="preserve">In qualità di (indicare la carica): __________________________________, avente i poteri necessari per impegnare il seguente </w:t>
      </w:r>
      <w:r w:rsidR="00692656" w:rsidRPr="00C245E4">
        <w:rPr>
          <w:rFonts w:ascii="Lora" w:hAnsi="Lora"/>
          <w:color w:val="000000"/>
          <w:shd w:val="clear" w:color="auto" w:fill="FFFFFF"/>
        </w:rPr>
        <w:t>Soggetto</w:t>
      </w:r>
      <w:r w:rsidRPr="00C245E4">
        <w:rPr>
          <w:rFonts w:ascii="Lora" w:hAnsi="Lora"/>
          <w:color w:val="000000"/>
          <w:shd w:val="clear" w:color="auto" w:fill="FFFFFF"/>
        </w:rPr>
        <w:t xml:space="preserve"> nella procedura di </w:t>
      </w:r>
      <w:r w:rsidR="00692656" w:rsidRPr="00C245E4">
        <w:rPr>
          <w:rFonts w:ascii="Lora" w:hAnsi="Lora"/>
          <w:color w:val="000000"/>
          <w:shd w:val="clear" w:color="auto" w:fill="FFFFFF"/>
        </w:rPr>
        <w:t>bando</w:t>
      </w:r>
      <w:r w:rsidRPr="00C245E4">
        <w:rPr>
          <w:rFonts w:ascii="Lora" w:hAnsi="Lora"/>
          <w:color w:val="000000"/>
          <w:shd w:val="clear" w:color="auto" w:fill="FFFFFF"/>
        </w:rPr>
        <w:t xml:space="preserve"> in oggetto: </w:t>
      </w:r>
    </w:p>
    <w:p w14:paraId="0557039D" w14:textId="132283CB" w:rsidR="00B13EFF" w:rsidRPr="00C245E4" w:rsidRDefault="00B13EFF" w:rsidP="00B13EFF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C245E4">
        <w:rPr>
          <w:rFonts w:ascii="Lora" w:hAnsi="Lora"/>
          <w:color w:val="000000"/>
          <w:shd w:val="clear" w:color="auto" w:fill="FFFFFF"/>
        </w:rPr>
        <w:t xml:space="preserve">Ragione sociale: _______________________________________________________ </w:t>
      </w:r>
    </w:p>
    <w:p w14:paraId="76325BA0" w14:textId="2E26BBD8" w:rsidR="00B13EFF" w:rsidRPr="00C245E4" w:rsidRDefault="00B13EFF" w:rsidP="00B13EFF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C245E4">
        <w:rPr>
          <w:rFonts w:ascii="Lora" w:hAnsi="Lora"/>
          <w:color w:val="000000"/>
          <w:shd w:val="clear" w:color="auto" w:fill="FFFFFF"/>
        </w:rPr>
        <w:t xml:space="preserve">Forma giuridica: _______________________________________________________ </w:t>
      </w:r>
    </w:p>
    <w:p w14:paraId="04F1EECE" w14:textId="2909F0C7" w:rsidR="00B13EFF" w:rsidRPr="00C245E4" w:rsidRDefault="00B13EFF" w:rsidP="00B13EFF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C245E4">
        <w:rPr>
          <w:rFonts w:ascii="Lora" w:hAnsi="Lora"/>
          <w:color w:val="000000"/>
          <w:shd w:val="clear" w:color="auto" w:fill="FFFFFF"/>
        </w:rPr>
        <w:t>Partita IVA: ______________ Codice fiscale: _______________________</w:t>
      </w:r>
    </w:p>
    <w:p w14:paraId="50631B0B" w14:textId="3373F0FF" w:rsidR="00B13EFF" w:rsidRPr="00C245E4" w:rsidRDefault="00B13EFF" w:rsidP="00B13EFF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C245E4">
        <w:rPr>
          <w:rFonts w:ascii="Lora" w:hAnsi="Lora"/>
          <w:color w:val="000000"/>
          <w:shd w:val="clear" w:color="auto" w:fill="FFFFFF"/>
        </w:rPr>
        <w:t>Sede legale (via, civico, CAP, città): _________________________________________________</w:t>
      </w:r>
      <w:r w:rsidR="00C245E4">
        <w:rPr>
          <w:rFonts w:ascii="Lora" w:hAnsi="Lora"/>
          <w:color w:val="000000"/>
          <w:shd w:val="clear" w:color="auto" w:fill="FFFFFF"/>
        </w:rPr>
        <w:t>______</w:t>
      </w:r>
    </w:p>
    <w:p w14:paraId="05115668" w14:textId="7D66D59C" w:rsidR="00B13EFF" w:rsidRPr="00C245E4" w:rsidRDefault="00B13EFF" w:rsidP="00B13EFF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C245E4">
        <w:rPr>
          <w:rFonts w:ascii="Lora" w:hAnsi="Lora"/>
          <w:color w:val="000000"/>
          <w:shd w:val="clear" w:color="auto" w:fill="FFFFFF"/>
        </w:rPr>
        <w:t xml:space="preserve">_______________________________________________________ </w:t>
      </w:r>
    </w:p>
    <w:p w14:paraId="052C8C5B" w14:textId="3EF18624" w:rsidR="00B13EFF" w:rsidRPr="00C245E4" w:rsidRDefault="00B13EFF" w:rsidP="00B13EFF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C245E4">
        <w:rPr>
          <w:rFonts w:ascii="Lora" w:hAnsi="Lora"/>
          <w:color w:val="000000"/>
          <w:shd w:val="clear" w:color="auto" w:fill="FFFFFF"/>
        </w:rPr>
        <w:t>e-mail</w:t>
      </w:r>
      <w:r w:rsidR="00C245E4">
        <w:rPr>
          <w:rFonts w:ascii="Lora" w:hAnsi="Lora"/>
          <w:color w:val="000000"/>
          <w:shd w:val="clear" w:color="auto" w:fill="FFFFFF"/>
        </w:rPr>
        <w:t xml:space="preserve"> </w:t>
      </w:r>
      <w:r w:rsidRPr="00C245E4">
        <w:rPr>
          <w:rFonts w:ascii="Lora" w:hAnsi="Lora"/>
          <w:color w:val="000000"/>
          <w:shd w:val="clear" w:color="auto" w:fill="FFFFFF"/>
        </w:rPr>
        <w:t>_____________________________________________</w:t>
      </w:r>
      <w:r w:rsidR="00C245E4">
        <w:rPr>
          <w:rFonts w:ascii="Lora" w:hAnsi="Lora"/>
          <w:color w:val="000000"/>
          <w:shd w:val="clear" w:color="auto" w:fill="FFFFFF"/>
        </w:rPr>
        <w:t>__</w:t>
      </w:r>
      <w:r w:rsidRPr="00C245E4">
        <w:rPr>
          <w:rFonts w:ascii="Lora" w:hAnsi="Lora"/>
          <w:color w:val="000000"/>
          <w:shd w:val="clear" w:color="auto" w:fill="FFFFFF"/>
        </w:rPr>
        <w:t>___</w:t>
      </w:r>
    </w:p>
    <w:p w14:paraId="191137DB" w14:textId="7E957776" w:rsidR="00B13EFF" w:rsidRPr="00C245E4" w:rsidRDefault="00B13EFF" w:rsidP="00B13EFF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C245E4">
        <w:rPr>
          <w:rFonts w:ascii="Lora" w:hAnsi="Lora"/>
          <w:color w:val="000000"/>
          <w:shd w:val="clear" w:color="auto" w:fill="FFFFFF"/>
        </w:rPr>
        <w:t>PEC: __________________________________________________</w:t>
      </w:r>
      <w:r w:rsidR="00C245E4">
        <w:rPr>
          <w:rFonts w:ascii="Lora" w:hAnsi="Lora"/>
          <w:color w:val="000000"/>
          <w:shd w:val="clear" w:color="auto" w:fill="FFFFFF"/>
        </w:rPr>
        <w:t>_</w:t>
      </w:r>
    </w:p>
    <w:p w14:paraId="44989A42" w14:textId="1854A5FF" w:rsidR="00B13EFF" w:rsidRPr="00C245E4" w:rsidRDefault="00B13EFF" w:rsidP="00B13EFF">
      <w:pPr>
        <w:pStyle w:val="NormaleWeb"/>
        <w:spacing w:before="0" w:beforeAutospacing="0" w:after="120"/>
        <w:rPr>
          <w:rFonts w:ascii="Lora" w:hAnsi="Lora"/>
        </w:rPr>
      </w:pPr>
      <w:r w:rsidRPr="00C245E4">
        <w:rPr>
          <w:rFonts w:ascii="Lora" w:hAnsi="Lora"/>
          <w:color w:val="000000"/>
          <w:shd w:val="clear" w:color="auto" w:fill="FFFFFF"/>
        </w:rPr>
        <w:t>recapiti telefonici</w:t>
      </w:r>
      <w:r w:rsidR="00C245E4">
        <w:rPr>
          <w:rFonts w:ascii="Lora" w:hAnsi="Lora"/>
          <w:color w:val="000000"/>
          <w:shd w:val="clear" w:color="auto" w:fill="FFFFFF"/>
        </w:rPr>
        <w:t xml:space="preserve"> </w:t>
      </w:r>
      <w:r w:rsidRPr="00C245E4">
        <w:rPr>
          <w:rFonts w:ascii="Lora" w:hAnsi="Lora"/>
          <w:color w:val="000000"/>
          <w:shd w:val="clear" w:color="auto" w:fill="FFFFFF"/>
        </w:rPr>
        <w:t>__________________________________________</w:t>
      </w:r>
      <w:r w:rsidR="00C245E4">
        <w:rPr>
          <w:rFonts w:ascii="Lora" w:hAnsi="Lora"/>
          <w:color w:val="000000"/>
          <w:shd w:val="clear" w:color="auto" w:fill="FFFFFF"/>
        </w:rPr>
        <w:t>_</w:t>
      </w:r>
    </w:p>
    <w:p w14:paraId="7B7A8E76" w14:textId="77777777" w:rsidR="00692656" w:rsidRPr="00C245E4" w:rsidRDefault="00692656" w:rsidP="00692656">
      <w:pPr>
        <w:jc w:val="both"/>
        <w:rPr>
          <w:rFonts w:ascii="Lora" w:hAnsi="Lora"/>
        </w:rPr>
      </w:pPr>
      <w:r w:rsidRPr="00C245E4">
        <w:rPr>
          <w:rFonts w:ascii="Lora" w:hAnsi="Lora"/>
        </w:rPr>
        <w:t>visto il “Bando per la concessione delle sale comunali”, promosso dal Comune di Bomporto, ed accettato in ogni sua parte</w:t>
      </w:r>
    </w:p>
    <w:p w14:paraId="5BF175E8" w14:textId="77777777" w:rsidR="00692656" w:rsidRDefault="00692656" w:rsidP="00692656">
      <w:pPr>
        <w:jc w:val="both"/>
        <w:rPr>
          <w:rFonts w:ascii="Lora" w:hAnsi="Lora"/>
        </w:rPr>
      </w:pPr>
    </w:p>
    <w:p w14:paraId="120B7065" w14:textId="77777777" w:rsidR="00503690" w:rsidRPr="00C245E4" w:rsidRDefault="00503690" w:rsidP="00692656">
      <w:pPr>
        <w:jc w:val="both"/>
        <w:rPr>
          <w:rFonts w:ascii="Lora" w:hAnsi="Lora"/>
        </w:rPr>
      </w:pPr>
    </w:p>
    <w:p w14:paraId="1A6572EE" w14:textId="77777777" w:rsidR="00692656" w:rsidRPr="00C245E4" w:rsidRDefault="00692656" w:rsidP="00692656">
      <w:pPr>
        <w:jc w:val="center"/>
        <w:rPr>
          <w:rFonts w:ascii="Lora" w:hAnsi="Lora"/>
          <w:b/>
        </w:rPr>
      </w:pPr>
      <w:r w:rsidRPr="00C245E4">
        <w:rPr>
          <w:rFonts w:ascii="Lora" w:hAnsi="Lora"/>
          <w:b/>
        </w:rPr>
        <w:t>CHIEDE</w:t>
      </w:r>
    </w:p>
    <w:p w14:paraId="40F6D75F" w14:textId="77777777" w:rsidR="00692656" w:rsidRPr="00C245E4" w:rsidRDefault="00692656" w:rsidP="00692656">
      <w:pPr>
        <w:rPr>
          <w:rFonts w:ascii="Lora" w:hAnsi="Lora"/>
        </w:rPr>
      </w:pPr>
      <w:r w:rsidRPr="00C245E4">
        <w:rPr>
          <w:rFonts w:ascii="Lora" w:hAnsi="Lora"/>
        </w:rPr>
        <w:t>l’assegnazione in concessione temporanea, per esercitare l’attività associativa, di:</w:t>
      </w:r>
    </w:p>
    <w:p w14:paraId="58B13938" w14:textId="1EB4CFDC" w:rsidR="00692656" w:rsidRPr="00C245E4" w:rsidRDefault="00692656" w:rsidP="00692656">
      <w:pPr>
        <w:jc w:val="both"/>
        <w:rPr>
          <w:rFonts w:ascii="Lora" w:hAnsi="Lora"/>
          <w:i/>
          <w:sz w:val="20"/>
          <w:szCs w:val="20"/>
        </w:rPr>
      </w:pPr>
      <w:r w:rsidRPr="00C245E4">
        <w:rPr>
          <w:rFonts w:ascii="Lora" w:hAnsi="Lora"/>
          <w:i/>
          <w:sz w:val="20"/>
          <w:szCs w:val="20"/>
        </w:rPr>
        <w:t>(si rimanda all’Allegato A per planimetrie e dati tecnici delle stanze sopracitate. Indicare, in ordine di preferenza, fino a 2 immobili, numerandoli da 1 a 2, dove 1 è la prima scelta)</w:t>
      </w:r>
    </w:p>
    <w:p w14:paraId="21ECEDCA" w14:textId="77777777" w:rsidR="00692656" w:rsidRPr="00C245E4" w:rsidRDefault="00692656" w:rsidP="00692656">
      <w:pPr>
        <w:jc w:val="both"/>
        <w:rPr>
          <w:rFonts w:ascii="Lora" w:hAnsi="Lora"/>
          <w:i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8680"/>
      </w:tblGrid>
      <w:tr w:rsidR="00692656" w:rsidRPr="00C245E4" w14:paraId="541124EB" w14:textId="77777777" w:rsidTr="00692656">
        <w:tc>
          <w:tcPr>
            <w:tcW w:w="588" w:type="dxa"/>
          </w:tcPr>
          <w:p w14:paraId="196B2D0F" w14:textId="77777777" w:rsidR="00692656" w:rsidRPr="00C245E4" w:rsidRDefault="00692656" w:rsidP="009D45E7">
            <w:pPr>
              <w:rPr>
                <w:rFonts w:ascii="Lora" w:hAnsi="Lora"/>
              </w:rPr>
            </w:pPr>
          </w:p>
        </w:tc>
        <w:tc>
          <w:tcPr>
            <w:tcW w:w="8680" w:type="dxa"/>
          </w:tcPr>
          <w:p w14:paraId="3FAC67A6" w14:textId="001778E9" w:rsidR="00692656" w:rsidRPr="00C245E4" w:rsidRDefault="00692656" w:rsidP="009D45E7">
            <w:pPr>
              <w:ind w:left="34"/>
              <w:rPr>
                <w:rFonts w:ascii="Lora" w:hAnsi="Lora"/>
              </w:rPr>
            </w:pPr>
            <w:r w:rsidRPr="00C245E4">
              <w:rPr>
                <w:rFonts w:ascii="Lora" w:hAnsi="Lora"/>
              </w:rPr>
              <w:t>Sala al piano terra presso il Centro Civico di Solara</w:t>
            </w:r>
          </w:p>
        </w:tc>
      </w:tr>
      <w:tr w:rsidR="00692656" w:rsidRPr="00C245E4" w14:paraId="2F21ECB7" w14:textId="77777777" w:rsidTr="00692656">
        <w:tc>
          <w:tcPr>
            <w:tcW w:w="588" w:type="dxa"/>
          </w:tcPr>
          <w:p w14:paraId="30C22E81" w14:textId="77777777" w:rsidR="00692656" w:rsidRPr="00C245E4" w:rsidRDefault="00692656" w:rsidP="009D45E7">
            <w:pPr>
              <w:rPr>
                <w:rFonts w:ascii="Lora" w:hAnsi="Lora"/>
              </w:rPr>
            </w:pPr>
          </w:p>
        </w:tc>
        <w:tc>
          <w:tcPr>
            <w:tcW w:w="8680" w:type="dxa"/>
          </w:tcPr>
          <w:p w14:paraId="247ECA41" w14:textId="244D3710" w:rsidR="00692656" w:rsidRPr="00C245E4" w:rsidRDefault="00692656" w:rsidP="009D45E7">
            <w:pPr>
              <w:ind w:left="34"/>
              <w:rPr>
                <w:rFonts w:ascii="Lora" w:hAnsi="Lora"/>
              </w:rPr>
            </w:pPr>
            <w:r w:rsidRPr="00C245E4">
              <w:rPr>
                <w:rFonts w:ascii="Lora" w:hAnsi="Lora"/>
              </w:rPr>
              <w:t>Sala n. 3 presso il Centro Civico di Solara (I piano)</w:t>
            </w:r>
          </w:p>
        </w:tc>
      </w:tr>
    </w:tbl>
    <w:p w14:paraId="40137EAC" w14:textId="77777777" w:rsidR="00B13EFF" w:rsidRPr="00C245E4" w:rsidRDefault="00B13EFF" w:rsidP="00503690">
      <w:pPr>
        <w:suppressAutoHyphens w:val="0"/>
        <w:jc w:val="center"/>
        <w:rPr>
          <w:rFonts w:ascii="Lora" w:hAnsi="Lora"/>
          <w:lang w:eastAsia="it-IT"/>
        </w:rPr>
      </w:pPr>
      <w:r w:rsidRPr="00C245E4">
        <w:rPr>
          <w:rFonts w:ascii="Lora" w:hAnsi="Lora"/>
          <w:b/>
          <w:bCs/>
          <w:lang w:eastAsia="it-IT"/>
        </w:rPr>
        <w:lastRenderedPageBreak/>
        <w:t>DICHIARA</w:t>
      </w:r>
    </w:p>
    <w:p w14:paraId="46EF6ABE" w14:textId="49E9027B" w:rsidR="00B13EFF" w:rsidRPr="00503690" w:rsidRDefault="00B13EFF" w:rsidP="00503690">
      <w:pPr>
        <w:suppressAutoHyphens w:val="0"/>
        <w:jc w:val="both"/>
        <w:rPr>
          <w:rFonts w:ascii="Lora" w:hAnsi="Lora"/>
          <w:i/>
          <w:iCs/>
          <w:sz w:val="20"/>
          <w:szCs w:val="20"/>
        </w:rPr>
      </w:pPr>
      <w:r w:rsidRPr="00503690">
        <w:rPr>
          <w:rFonts w:ascii="Lora" w:hAnsi="Lora"/>
          <w:i/>
          <w:iCs/>
          <w:sz w:val="20"/>
          <w:szCs w:val="20"/>
          <w:lang w:eastAsia="it-IT"/>
        </w:rPr>
        <w:t>ai sensi degli articoli 46 e 47 del D.P.R. 28 dicembre 2000, n. 445</w:t>
      </w:r>
      <w:r w:rsidR="00C245E4" w:rsidRPr="00503690">
        <w:rPr>
          <w:rFonts w:ascii="Lora" w:hAnsi="Lora"/>
          <w:i/>
          <w:iCs/>
          <w:sz w:val="20"/>
          <w:szCs w:val="20"/>
          <w:lang w:eastAsia="it-IT"/>
        </w:rPr>
        <w:t xml:space="preserve"> e </w:t>
      </w:r>
      <w:proofErr w:type="spellStart"/>
      <w:r w:rsidR="00C245E4" w:rsidRPr="00503690">
        <w:rPr>
          <w:rFonts w:ascii="Lora" w:hAnsi="Lora"/>
          <w:i/>
          <w:iCs/>
          <w:sz w:val="20"/>
          <w:szCs w:val="20"/>
          <w:lang w:eastAsia="it-IT"/>
        </w:rPr>
        <w:t>ss.mm.ii</w:t>
      </w:r>
      <w:proofErr w:type="spellEnd"/>
      <w:r w:rsidR="00C245E4" w:rsidRPr="00503690">
        <w:rPr>
          <w:rFonts w:ascii="Lora" w:hAnsi="Lora"/>
          <w:i/>
          <w:iCs/>
          <w:sz w:val="20"/>
          <w:szCs w:val="20"/>
          <w:lang w:eastAsia="it-IT"/>
        </w:rPr>
        <w:t>.,</w:t>
      </w:r>
      <w:r w:rsidRPr="00503690">
        <w:rPr>
          <w:rFonts w:ascii="Lora" w:hAnsi="Lora"/>
          <w:i/>
          <w:iCs/>
          <w:sz w:val="20"/>
          <w:szCs w:val="20"/>
          <w:lang w:eastAsia="it-IT"/>
        </w:rPr>
        <w:t xml:space="preserve"> consapevole delle sanzioni penali previste dall’articolo 76 del medesimo D.P.R. per le ipotesi di falsità in atti e dichiarazioni mendaci ivi indicate</w:t>
      </w:r>
      <w:r w:rsidR="00C245E4" w:rsidRPr="00503690">
        <w:rPr>
          <w:rFonts w:ascii="Lora" w:hAnsi="Lora"/>
          <w:i/>
          <w:iCs/>
          <w:sz w:val="20"/>
          <w:szCs w:val="20"/>
        </w:rPr>
        <w:t>,</w:t>
      </w:r>
    </w:p>
    <w:p w14:paraId="44F1D10D" w14:textId="3FA4FA6F" w:rsidR="00692656" w:rsidRPr="00C245E4" w:rsidRDefault="00C245E4" w:rsidP="00B13EFF">
      <w:pPr>
        <w:suppressAutoHyphens w:val="0"/>
        <w:spacing w:after="120"/>
        <w:jc w:val="both"/>
        <w:rPr>
          <w:rStyle w:val="Enfasigrassetto"/>
          <w:rFonts w:ascii="Lora" w:hAnsi="Lora"/>
          <w:b w:val="0"/>
          <w:bCs w:val="0"/>
          <w:i/>
          <w:iCs/>
        </w:rPr>
      </w:pPr>
      <w:r w:rsidRPr="00C245E4">
        <w:rPr>
          <w:rStyle w:val="Enfasigrassetto"/>
          <w:rFonts w:ascii="Lora" w:hAnsi="Lora"/>
          <w:b w:val="0"/>
          <w:bCs w:val="0"/>
          <w:i/>
          <w:iCs/>
        </w:rPr>
        <w:t>(Requisiti giuridici)</w:t>
      </w:r>
    </w:p>
    <w:p w14:paraId="3B70F086" w14:textId="08FA94C0" w:rsidR="00692656" w:rsidRDefault="00692656" w:rsidP="00692656">
      <w:pPr>
        <w:numPr>
          <w:ilvl w:val="0"/>
          <w:numId w:val="23"/>
        </w:numPr>
        <w:suppressAutoHyphens w:val="0"/>
        <w:spacing w:after="120" w:line="276" w:lineRule="auto"/>
        <w:ind w:left="567" w:hanging="567"/>
        <w:jc w:val="both"/>
        <w:rPr>
          <w:rFonts w:ascii="Lora" w:hAnsi="Lora"/>
        </w:rPr>
      </w:pPr>
      <w:r w:rsidRPr="00C245E4">
        <w:rPr>
          <w:rFonts w:ascii="Lora" w:hAnsi="Lora"/>
        </w:rPr>
        <w:t>che l’Associazione, che qui legalmente rappresento, è iscritta all’Albo comunale delle forme associative e del Volontariato e al Registro Unico Nazionale Terzo Settore (RUNTS) con repertorio n. ____________ del _______________;</w:t>
      </w:r>
    </w:p>
    <w:p w14:paraId="1FEC9733" w14:textId="0F8D570C" w:rsidR="00C245E4" w:rsidRDefault="00C245E4" w:rsidP="00692656">
      <w:pPr>
        <w:numPr>
          <w:ilvl w:val="0"/>
          <w:numId w:val="23"/>
        </w:numPr>
        <w:suppressAutoHyphens w:val="0"/>
        <w:spacing w:after="120" w:line="276" w:lineRule="auto"/>
        <w:ind w:left="567" w:hanging="567"/>
        <w:jc w:val="both"/>
        <w:rPr>
          <w:rFonts w:ascii="Lora" w:hAnsi="Lora"/>
        </w:rPr>
      </w:pPr>
      <w:r>
        <w:rPr>
          <w:rFonts w:ascii="Lora" w:hAnsi="Lora"/>
        </w:rPr>
        <w:t xml:space="preserve">che lo Statuto dell’Associazione prevede </w:t>
      </w:r>
      <w:r w:rsidRPr="00C245E4">
        <w:rPr>
          <w:rFonts w:ascii="Lora" w:hAnsi="Lora"/>
        </w:rPr>
        <w:t>lo svolgimento di attività di interesse generale</w:t>
      </w:r>
      <w:r>
        <w:rPr>
          <w:rFonts w:ascii="Lora" w:hAnsi="Lora"/>
        </w:rPr>
        <w:t xml:space="preserve">, </w:t>
      </w:r>
      <w:r w:rsidRPr="00C245E4">
        <w:rPr>
          <w:rFonts w:ascii="Lora" w:hAnsi="Lora"/>
        </w:rPr>
        <w:t>in coerenza con le finalità civiche, solidaristiche e di utilità sociale</w:t>
      </w:r>
      <w:r>
        <w:rPr>
          <w:rFonts w:ascii="Lora" w:hAnsi="Lora"/>
        </w:rPr>
        <w:t>;</w:t>
      </w:r>
    </w:p>
    <w:p w14:paraId="14457DCA" w14:textId="3C511D3C" w:rsidR="00C245E4" w:rsidRPr="00503690" w:rsidRDefault="00C245E4" w:rsidP="00C245E4">
      <w:pPr>
        <w:suppressAutoHyphens w:val="0"/>
        <w:spacing w:after="120" w:line="276" w:lineRule="auto"/>
        <w:jc w:val="both"/>
        <w:rPr>
          <w:rFonts w:ascii="Lora" w:hAnsi="Lora"/>
          <w:i/>
          <w:iCs/>
        </w:rPr>
      </w:pPr>
      <w:r w:rsidRPr="00503690">
        <w:rPr>
          <w:rFonts w:ascii="Lora" w:hAnsi="Lora"/>
          <w:i/>
          <w:iCs/>
        </w:rPr>
        <w:t>(</w:t>
      </w:r>
      <w:r w:rsidRPr="00503690">
        <w:rPr>
          <w:rFonts w:ascii="Lora" w:hAnsi="Lora"/>
          <w:i/>
          <w:iCs/>
        </w:rPr>
        <w:t>Requisiti di Affidabilità e Capacità</w:t>
      </w:r>
      <w:r w:rsidRPr="00503690">
        <w:rPr>
          <w:rFonts w:ascii="Lora" w:hAnsi="Lora"/>
          <w:i/>
          <w:iCs/>
        </w:rPr>
        <w:t>)</w:t>
      </w:r>
    </w:p>
    <w:p w14:paraId="76C812E7" w14:textId="3FF4BA92" w:rsidR="00692656" w:rsidRPr="00C245E4" w:rsidRDefault="00C245E4" w:rsidP="00692656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120"/>
        <w:ind w:left="567" w:hanging="567"/>
        <w:jc w:val="both"/>
        <w:rPr>
          <w:rFonts w:ascii="Lora" w:hAnsi="Lora" w:cs="Arial"/>
        </w:rPr>
      </w:pPr>
      <w:r>
        <w:rPr>
          <w:rFonts w:ascii="Lora" w:hAnsi="Lora" w:cs="Arial"/>
        </w:rPr>
        <w:t>l’a</w:t>
      </w:r>
      <w:r w:rsidRPr="00C245E4">
        <w:rPr>
          <w:rFonts w:ascii="Lora" w:hAnsi="Lora" w:cs="Arial"/>
        </w:rPr>
        <w:t xml:space="preserve">ssenza di condanne penali o carichi pendenti per gli </w:t>
      </w:r>
      <w:r>
        <w:rPr>
          <w:rFonts w:ascii="Lora" w:hAnsi="Lora" w:cs="Arial"/>
        </w:rPr>
        <w:t>A</w:t>
      </w:r>
      <w:r w:rsidRPr="00C245E4">
        <w:rPr>
          <w:rFonts w:ascii="Lora" w:hAnsi="Lora" w:cs="Arial"/>
        </w:rPr>
        <w:t>mministratori e i legali rappresentanti</w:t>
      </w:r>
      <w:r>
        <w:rPr>
          <w:rFonts w:ascii="Lora" w:hAnsi="Lora" w:cs="Arial"/>
        </w:rPr>
        <w:t xml:space="preserve"> dell’Associazione</w:t>
      </w:r>
      <w:r w:rsidR="00692656" w:rsidRPr="00C245E4">
        <w:rPr>
          <w:rFonts w:ascii="Lora" w:hAnsi="Lora" w:cs="Arial"/>
        </w:rPr>
        <w:t>;</w:t>
      </w:r>
    </w:p>
    <w:p w14:paraId="748A1A08" w14:textId="77777777" w:rsidR="00692656" w:rsidRDefault="00692656" w:rsidP="00692656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120"/>
        <w:ind w:left="567" w:hanging="567"/>
        <w:jc w:val="both"/>
        <w:rPr>
          <w:rFonts w:ascii="Lora" w:hAnsi="Lora" w:cs="Arial"/>
        </w:rPr>
      </w:pPr>
      <w:r w:rsidRPr="00C245E4">
        <w:rPr>
          <w:rFonts w:ascii="Lora" w:hAnsi="Lora" w:cs="Arial"/>
        </w:rPr>
        <w:t>di essere in regola con gli obblighi relativi al pagamento di imposte e tasse previste dalla legislazione vigente;</w:t>
      </w:r>
    </w:p>
    <w:p w14:paraId="3E72BC2F" w14:textId="5D0C1FEA" w:rsidR="00503690" w:rsidRPr="00C245E4" w:rsidRDefault="00503690" w:rsidP="00692656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120"/>
        <w:ind w:left="567" w:hanging="567"/>
        <w:jc w:val="both"/>
        <w:rPr>
          <w:rFonts w:ascii="Lora" w:hAnsi="Lora" w:cs="Arial"/>
        </w:rPr>
      </w:pPr>
      <w:r>
        <w:rPr>
          <w:rFonts w:ascii="Lora" w:hAnsi="Lora" w:cs="Arial"/>
        </w:rPr>
        <w:t>che l’Associazione si avvale</w:t>
      </w:r>
      <w:r w:rsidRPr="00503690">
        <w:rPr>
          <w:rFonts w:ascii="Lora" w:hAnsi="Lora" w:cs="Arial"/>
        </w:rPr>
        <w:t xml:space="preserve"> in modo prevalente dell'attività dei volontari associati</w:t>
      </w:r>
      <w:r>
        <w:rPr>
          <w:rFonts w:ascii="Lora" w:hAnsi="Lora" w:cs="Arial"/>
        </w:rPr>
        <w:t>;</w:t>
      </w:r>
    </w:p>
    <w:p w14:paraId="71159752" w14:textId="77777777" w:rsidR="00692656" w:rsidRPr="00C245E4" w:rsidRDefault="00692656" w:rsidP="00692656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120"/>
        <w:ind w:left="567" w:hanging="567"/>
        <w:jc w:val="both"/>
        <w:rPr>
          <w:rFonts w:ascii="Lora" w:hAnsi="Lora" w:cs="Arial"/>
        </w:rPr>
      </w:pPr>
      <w:r w:rsidRPr="00C245E4">
        <w:rPr>
          <w:rFonts w:ascii="Lora" w:hAnsi="Lora" w:cs="Arial"/>
        </w:rPr>
        <w:t>l’assenza di specifica morosità nei confronti del Comune di Bomporto;</w:t>
      </w:r>
    </w:p>
    <w:p w14:paraId="41AD7C28" w14:textId="77777777" w:rsidR="00503690" w:rsidRPr="00C245E4" w:rsidRDefault="00503690" w:rsidP="00B13EFF">
      <w:pPr>
        <w:spacing w:after="120"/>
        <w:jc w:val="both"/>
        <w:rPr>
          <w:rFonts w:ascii="Lora" w:hAnsi="Lora"/>
        </w:rPr>
      </w:pPr>
    </w:p>
    <w:p w14:paraId="0A0E37F4" w14:textId="77777777" w:rsidR="00B13EFF" w:rsidRPr="00C245E4" w:rsidRDefault="00B13EFF" w:rsidP="00B13EFF">
      <w:pPr>
        <w:pStyle w:val="has-text-align-center"/>
        <w:spacing w:before="0" w:beforeAutospacing="0" w:after="120" w:afterAutospacing="0"/>
        <w:jc w:val="center"/>
        <w:rPr>
          <w:rFonts w:ascii="Lora" w:hAnsi="Lora"/>
        </w:rPr>
      </w:pPr>
      <w:r w:rsidRPr="00C245E4">
        <w:rPr>
          <w:rStyle w:val="Enfasigrassetto"/>
          <w:rFonts w:ascii="Lora" w:hAnsi="Lora"/>
        </w:rPr>
        <w:t>DICHIARA INFINE</w:t>
      </w:r>
    </w:p>
    <w:p w14:paraId="5E85342D" w14:textId="77777777" w:rsidR="00B13EFF" w:rsidRPr="00C245E4" w:rsidRDefault="00B13EFF" w:rsidP="00B13EFF">
      <w:pPr>
        <w:pStyle w:val="NormaleWeb"/>
        <w:spacing w:before="0" w:beforeAutospacing="0" w:after="120"/>
        <w:jc w:val="both"/>
        <w:rPr>
          <w:rFonts w:ascii="Lora" w:hAnsi="Lora"/>
        </w:rPr>
      </w:pPr>
      <w:r w:rsidRPr="00C245E4">
        <w:rPr>
          <w:rFonts w:ascii="Lora" w:hAnsi="Lora"/>
        </w:rPr>
        <w:sym w:font="Wingdings 2" w:char="F053"/>
      </w:r>
      <w:r w:rsidRPr="00C245E4">
        <w:rPr>
          <w:rFonts w:ascii="Lora" w:hAnsi="Lora"/>
        </w:rPr>
        <w:t xml:space="preserve"> di accettare, senza condizione o riserva alcuna, tutte le prescrizioni contenute nella documentazione relativa all’affidamento sottosoglia in oggetto;</w:t>
      </w:r>
    </w:p>
    <w:p w14:paraId="544B2995" w14:textId="77777777" w:rsidR="00B13EFF" w:rsidRPr="00C245E4" w:rsidRDefault="00B13EFF" w:rsidP="00B13EFF">
      <w:pPr>
        <w:pStyle w:val="NormaleWeb"/>
        <w:spacing w:before="0" w:beforeAutospacing="0" w:after="120"/>
        <w:jc w:val="both"/>
        <w:rPr>
          <w:rFonts w:ascii="Lora" w:hAnsi="Lora"/>
        </w:rPr>
      </w:pPr>
      <w:r w:rsidRPr="00C245E4">
        <w:rPr>
          <w:rFonts w:ascii="Lora" w:hAnsi="Lora"/>
        </w:rPr>
        <w:sym w:font="Wingdings 2" w:char="F053"/>
      </w:r>
      <w:r w:rsidRPr="00C245E4">
        <w:rPr>
          <w:rFonts w:ascii="Lora" w:hAnsi="Lora"/>
        </w:rPr>
        <w:t xml:space="preserve"> di essere edotto degli obblighi derivanti dal Codice di comportamento integrativo dell’Ente</w:t>
      </w:r>
      <w:r w:rsidRPr="00C245E4">
        <w:rPr>
          <w:rStyle w:val="Enfasicorsivo"/>
          <w:rFonts w:ascii="Lora" w:hAnsi="Lora"/>
          <w:i w:val="0"/>
        </w:rPr>
        <w:t xml:space="preserve"> </w:t>
      </w:r>
      <w:r w:rsidRPr="00C245E4">
        <w:rPr>
          <w:rFonts w:ascii="Lora" w:hAnsi="Lora"/>
        </w:rPr>
        <w:t>e di impegnarsi, in caso di aggiudicazione, a osservare e a far osservare ai propri dipendenti e collaboratori, per quanto applicabile, il suddetto codice, pena la risoluzione del contratto;</w:t>
      </w:r>
    </w:p>
    <w:p w14:paraId="1B9840F6" w14:textId="77777777" w:rsidR="00B13EFF" w:rsidRDefault="00B13EFF" w:rsidP="00B13EFF">
      <w:pPr>
        <w:pStyle w:val="NormaleWeb"/>
        <w:spacing w:before="0" w:beforeAutospacing="0" w:after="120"/>
        <w:jc w:val="both"/>
        <w:rPr>
          <w:rFonts w:ascii="Lora" w:hAnsi="Lora"/>
        </w:rPr>
      </w:pPr>
      <w:r w:rsidRPr="00C245E4">
        <w:rPr>
          <w:rFonts w:ascii="Lora" w:hAnsi="Lora"/>
        </w:rPr>
        <w:sym w:font="Wingdings 2" w:char="F053"/>
      </w:r>
      <w:r w:rsidRPr="00C245E4">
        <w:rPr>
          <w:rFonts w:ascii="Lora" w:hAnsi="Lora"/>
        </w:rPr>
        <w:t xml:space="preserve"> di autorizzare, ai sensi del decreto legislativo 30 giugno 2003, n. 196 e </w:t>
      </w:r>
      <w:proofErr w:type="spellStart"/>
      <w:r w:rsidRPr="00C245E4">
        <w:rPr>
          <w:rFonts w:ascii="Lora" w:hAnsi="Lora"/>
        </w:rPr>
        <w:t>ss.mm.ii</w:t>
      </w:r>
      <w:proofErr w:type="spellEnd"/>
      <w:r w:rsidRPr="00C245E4">
        <w:rPr>
          <w:rFonts w:ascii="Lora" w:hAnsi="Lora"/>
        </w:rPr>
        <w:t>. e del Regolamento UE 2016/679, l’utilizzazione dei dati di cui alla presente dichiarazione, compresi quelli di cui ai numeri 2) e 3) (dati sensibili ai sensi degli articoli 20, 21 e 22, del citato decreto legislativo, ferme restando le esenzioni dagli obblighi di notifica e acquisizione del consenso), ai fini della partecipazione alla procedura e per gli eventuali procedimenti amministrativi e giurisdizionali conseguenti; ne autorizza, inoltre, la comunicazione ai funzionari e agli incaricati dell’organismo appaltante o dell’amministrazione aggiudicatrice, nonché agli eventuali contro interessati che ne facciano legittima e motivata richiesta.</w:t>
      </w:r>
    </w:p>
    <w:p w14:paraId="7A5727E0" w14:textId="77777777" w:rsidR="00503690" w:rsidRPr="00C245E4" w:rsidRDefault="00503690" w:rsidP="00B13EFF">
      <w:pPr>
        <w:pStyle w:val="NormaleWeb"/>
        <w:spacing w:before="0" w:beforeAutospacing="0" w:after="120"/>
        <w:jc w:val="both"/>
        <w:rPr>
          <w:rFonts w:ascii="Lora" w:hAnsi="Lor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03690" w:rsidRPr="00503690" w14:paraId="5AFFF47A" w14:textId="77777777" w:rsidTr="00503690">
        <w:tc>
          <w:tcPr>
            <w:tcW w:w="4814" w:type="dxa"/>
          </w:tcPr>
          <w:p w14:paraId="50AC626A" w14:textId="77777777" w:rsidR="00503690" w:rsidRPr="00503690" w:rsidRDefault="00503690" w:rsidP="00503690">
            <w:pPr>
              <w:suppressAutoHyphens w:val="0"/>
              <w:spacing w:after="120"/>
              <w:jc w:val="center"/>
              <w:rPr>
                <w:rFonts w:ascii="Lora" w:hAnsi="Lora"/>
                <w:i/>
                <w:iCs/>
                <w:lang w:eastAsia="it-IT"/>
              </w:rPr>
            </w:pPr>
            <w:r w:rsidRPr="00503690">
              <w:rPr>
                <w:rFonts w:ascii="Lora" w:hAnsi="Lora"/>
                <w:i/>
                <w:iCs/>
                <w:lang w:eastAsia="it-IT"/>
              </w:rPr>
              <w:t>Luogo e data</w:t>
            </w:r>
          </w:p>
          <w:p w14:paraId="1561A0EC" w14:textId="1945F414" w:rsidR="00503690" w:rsidRPr="00503690" w:rsidRDefault="00503690" w:rsidP="00503690">
            <w:pPr>
              <w:suppressAutoHyphens w:val="0"/>
              <w:spacing w:after="120"/>
              <w:jc w:val="center"/>
              <w:rPr>
                <w:rFonts w:ascii="Lora" w:hAnsi="Lora"/>
                <w:i/>
                <w:iCs/>
                <w:lang w:eastAsia="it-IT"/>
              </w:rPr>
            </w:pPr>
          </w:p>
        </w:tc>
        <w:tc>
          <w:tcPr>
            <w:tcW w:w="4814" w:type="dxa"/>
          </w:tcPr>
          <w:p w14:paraId="6C54ED35" w14:textId="0345EAEA" w:rsidR="00503690" w:rsidRPr="00503690" w:rsidRDefault="00503690" w:rsidP="00503690">
            <w:pPr>
              <w:suppressAutoHyphens w:val="0"/>
              <w:spacing w:after="120"/>
              <w:jc w:val="center"/>
              <w:rPr>
                <w:rFonts w:ascii="Lora" w:hAnsi="Lora"/>
                <w:i/>
                <w:iCs/>
                <w:lang w:eastAsia="it-IT"/>
              </w:rPr>
            </w:pPr>
            <w:r w:rsidRPr="00503690">
              <w:rPr>
                <w:rFonts w:ascii="Lora" w:hAnsi="Lora"/>
                <w:i/>
                <w:iCs/>
                <w:lang w:eastAsia="it-IT"/>
              </w:rPr>
              <w:t>Il Dichiarante</w:t>
            </w:r>
          </w:p>
          <w:p w14:paraId="5D673242" w14:textId="77777777" w:rsidR="00503690" w:rsidRPr="00503690" w:rsidRDefault="00503690" w:rsidP="00503690">
            <w:pPr>
              <w:suppressAutoHyphens w:val="0"/>
              <w:spacing w:after="120"/>
              <w:jc w:val="center"/>
              <w:rPr>
                <w:rFonts w:ascii="Lora" w:hAnsi="Lora"/>
                <w:i/>
                <w:iCs/>
                <w:lang w:eastAsia="it-IT"/>
              </w:rPr>
            </w:pPr>
          </w:p>
        </w:tc>
      </w:tr>
    </w:tbl>
    <w:p w14:paraId="32FE63AD" w14:textId="77777777" w:rsidR="00B13EFF" w:rsidRPr="00C245E4" w:rsidRDefault="00B13EFF" w:rsidP="00B13EFF">
      <w:pPr>
        <w:suppressAutoHyphens w:val="0"/>
        <w:spacing w:after="120"/>
        <w:rPr>
          <w:rFonts w:ascii="Lora" w:hAnsi="Lora"/>
          <w:lang w:eastAsia="it-IT"/>
        </w:rPr>
      </w:pPr>
    </w:p>
    <w:p w14:paraId="4AE3D052" w14:textId="19FFF8D9" w:rsidR="00DF3800" w:rsidRPr="00503690" w:rsidRDefault="00B13EFF" w:rsidP="00503690">
      <w:pPr>
        <w:suppressAutoHyphens w:val="0"/>
        <w:spacing w:after="120"/>
        <w:jc w:val="both"/>
        <w:rPr>
          <w:rFonts w:ascii="Lora" w:hAnsi="Lora"/>
          <w:i/>
          <w:sz w:val="22"/>
          <w:szCs w:val="22"/>
          <w:u w:val="single"/>
          <w:lang w:eastAsia="it-IT"/>
        </w:rPr>
      </w:pPr>
      <w:r w:rsidRPr="00503690">
        <w:rPr>
          <w:rFonts w:ascii="Lora" w:hAnsi="Lora"/>
          <w:i/>
          <w:sz w:val="22"/>
          <w:szCs w:val="22"/>
          <w:u w:val="single"/>
          <w:lang w:eastAsia="it-IT"/>
        </w:rPr>
        <w:t>(allegare la fotocopia di un documento di identità personale valido, ai sensi della normativa vigente in materia di semplificazione amministrativa)</w:t>
      </w:r>
    </w:p>
    <w:sectPr w:rsidR="00DF3800" w:rsidRPr="00503690" w:rsidSect="000F71FA">
      <w:headerReference w:type="default" r:id="rId9"/>
      <w:pgSz w:w="11906" w:h="16838" w:code="9"/>
      <w:pgMar w:top="1134" w:right="1134" w:bottom="1134" w:left="1134" w:header="68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1140B" w14:textId="77777777" w:rsidR="00334413" w:rsidRDefault="00334413">
      <w:r>
        <w:separator/>
      </w:r>
    </w:p>
  </w:endnote>
  <w:endnote w:type="continuationSeparator" w:id="0">
    <w:p w14:paraId="58C06A94" w14:textId="77777777" w:rsidR="00334413" w:rsidRDefault="00334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gnet Roundhand ATT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ora">
    <w:panose1 w:val="00000000000000000000"/>
    <w:charset w:val="00"/>
    <w:family w:val="auto"/>
    <w:pitch w:val="variable"/>
    <w:sig w:usb0="A00002FF" w:usb1="5000204B" w:usb2="00000000" w:usb3="00000000" w:csb0="000000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9015B" w14:textId="77777777" w:rsidR="00334413" w:rsidRDefault="00334413">
      <w:r>
        <w:separator/>
      </w:r>
    </w:p>
  </w:footnote>
  <w:footnote w:type="continuationSeparator" w:id="0">
    <w:p w14:paraId="65F01B2D" w14:textId="77777777" w:rsidR="00334413" w:rsidRDefault="00334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DD041" w14:textId="77777777" w:rsidR="002C6034" w:rsidRPr="006276EC" w:rsidRDefault="002C6034" w:rsidP="003C1D5C">
    <w:pPr>
      <w:pStyle w:val="Intestazione"/>
      <w:jc w:val="right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3160002"/>
    <w:multiLevelType w:val="hybridMultilevel"/>
    <w:tmpl w:val="F0DCE918"/>
    <w:lvl w:ilvl="0" w:tplc="0410000F">
      <w:start w:val="1"/>
      <w:numFmt w:val="decimal"/>
      <w:lvlText w:val="%1."/>
      <w:lvlJc w:val="left"/>
      <w:pPr>
        <w:ind w:left="1647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19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BCE1147"/>
    <w:multiLevelType w:val="multilevel"/>
    <w:tmpl w:val="21DC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1693488"/>
    <w:multiLevelType w:val="multilevel"/>
    <w:tmpl w:val="2922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186FE9"/>
    <w:multiLevelType w:val="hybridMultilevel"/>
    <w:tmpl w:val="F564C8E6"/>
    <w:lvl w:ilvl="0" w:tplc="6FDEFFFC">
      <w:start w:val="1"/>
      <w:numFmt w:val="bullet"/>
      <w:lvlText w:val="o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0C3D2C"/>
    <w:multiLevelType w:val="multilevel"/>
    <w:tmpl w:val="8500D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4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9D6620E"/>
    <w:multiLevelType w:val="multilevel"/>
    <w:tmpl w:val="E55E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1C1258"/>
    <w:multiLevelType w:val="hybridMultilevel"/>
    <w:tmpl w:val="B5F89D1A"/>
    <w:lvl w:ilvl="0" w:tplc="04100017">
      <w:start w:val="1"/>
      <w:numFmt w:val="lowerLetter"/>
      <w:lvlText w:val="%1)"/>
      <w:lvlJc w:val="left"/>
      <w:pPr>
        <w:ind w:left="213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num w:numId="1" w16cid:durableId="1153064195">
    <w:abstractNumId w:val="0"/>
  </w:num>
  <w:num w:numId="2" w16cid:durableId="676805314">
    <w:abstractNumId w:val="1"/>
  </w:num>
  <w:num w:numId="3" w16cid:durableId="620041238">
    <w:abstractNumId w:val="8"/>
  </w:num>
  <w:num w:numId="4" w16cid:durableId="2132555569">
    <w:abstractNumId w:val="12"/>
  </w:num>
  <w:num w:numId="5" w16cid:durableId="1312561198">
    <w:abstractNumId w:val="17"/>
  </w:num>
  <w:num w:numId="6" w16cid:durableId="649363319">
    <w:abstractNumId w:val="16"/>
  </w:num>
  <w:num w:numId="7" w16cid:durableId="810828334">
    <w:abstractNumId w:val="23"/>
  </w:num>
  <w:num w:numId="8" w16cid:durableId="1234773227">
    <w:abstractNumId w:val="32"/>
  </w:num>
  <w:num w:numId="9" w16cid:durableId="403533318">
    <w:abstractNumId w:val="34"/>
  </w:num>
  <w:num w:numId="10" w16cid:durableId="1116869954">
    <w:abstractNumId w:val="24"/>
  </w:num>
  <w:num w:numId="11" w16cid:durableId="723870952">
    <w:abstractNumId w:val="29"/>
  </w:num>
  <w:num w:numId="12" w16cid:durableId="980428307">
    <w:abstractNumId w:val="21"/>
  </w:num>
  <w:num w:numId="13" w16cid:durableId="1609847169">
    <w:abstractNumId w:val="31"/>
  </w:num>
  <w:num w:numId="14" w16cid:durableId="1086614461">
    <w:abstractNumId w:val="36"/>
  </w:num>
  <w:num w:numId="15" w16cid:durableId="508562683">
    <w:abstractNumId w:val="33"/>
  </w:num>
  <w:num w:numId="16" w16cid:durableId="657538115">
    <w:abstractNumId w:val="3"/>
  </w:num>
  <w:num w:numId="17" w16cid:durableId="1749960487">
    <w:abstractNumId w:val="19"/>
  </w:num>
  <w:num w:numId="18" w16cid:durableId="841163439">
    <w:abstractNumId w:val="18"/>
  </w:num>
  <w:num w:numId="19" w16cid:durableId="2142576213">
    <w:abstractNumId w:val="28"/>
  </w:num>
  <w:num w:numId="20" w16cid:durableId="1767535325">
    <w:abstractNumId w:val="20"/>
  </w:num>
  <w:num w:numId="21" w16cid:durableId="1987659317">
    <w:abstractNumId w:val="25"/>
  </w:num>
  <w:num w:numId="22" w16cid:durableId="372195828">
    <w:abstractNumId w:val="35"/>
  </w:num>
  <w:num w:numId="23" w16cid:durableId="136457570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08"/>
    <w:rsid w:val="00001166"/>
    <w:rsid w:val="0000146F"/>
    <w:rsid w:val="00003A81"/>
    <w:rsid w:val="00003C03"/>
    <w:rsid w:val="0000637B"/>
    <w:rsid w:val="00010A70"/>
    <w:rsid w:val="0001324E"/>
    <w:rsid w:val="00014322"/>
    <w:rsid w:val="00016419"/>
    <w:rsid w:val="0001749E"/>
    <w:rsid w:val="00025D4A"/>
    <w:rsid w:val="00026292"/>
    <w:rsid w:val="000266BC"/>
    <w:rsid w:val="00030E60"/>
    <w:rsid w:val="00034B6B"/>
    <w:rsid w:val="000359C5"/>
    <w:rsid w:val="000369FF"/>
    <w:rsid w:val="000407EA"/>
    <w:rsid w:val="0004311F"/>
    <w:rsid w:val="00044405"/>
    <w:rsid w:val="00050E20"/>
    <w:rsid w:val="00055BD8"/>
    <w:rsid w:val="00062BDA"/>
    <w:rsid w:val="00067A2D"/>
    <w:rsid w:val="00067CF1"/>
    <w:rsid w:val="000715D8"/>
    <w:rsid w:val="00074CD4"/>
    <w:rsid w:val="00076673"/>
    <w:rsid w:val="00081D05"/>
    <w:rsid w:val="00082456"/>
    <w:rsid w:val="00090464"/>
    <w:rsid w:val="00091851"/>
    <w:rsid w:val="00091B64"/>
    <w:rsid w:val="00091FA5"/>
    <w:rsid w:val="000941C6"/>
    <w:rsid w:val="000A2E0A"/>
    <w:rsid w:val="000A47DE"/>
    <w:rsid w:val="000A5EE4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066A"/>
    <w:rsid w:val="000F1DE6"/>
    <w:rsid w:val="000F3533"/>
    <w:rsid w:val="000F6833"/>
    <w:rsid w:val="000F6C32"/>
    <w:rsid w:val="000F71FA"/>
    <w:rsid w:val="0010081F"/>
    <w:rsid w:val="00100DC0"/>
    <w:rsid w:val="00101B87"/>
    <w:rsid w:val="00101BDF"/>
    <w:rsid w:val="0011501C"/>
    <w:rsid w:val="00120ED6"/>
    <w:rsid w:val="00122632"/>
    <w:rsid w:val="00123C10"/>
    <w:rsid w:val="00130DB4"/>
    <w:rsid w:val="00131C7E"/>
    <w:rsid w:val="00132856"/>
    <w:rsid w:val="00135537"/>
    <w:rsid w:val="001364A1"/>
    <w:rsid w:val="00136C09"/>
    <w:rsid w:val="00141249"/>
    <w:rsid w:val="00146AAB"/>
    <w:rsid w:val="001477FB"/>
    <w:rsid w:val="0015046D"/>
    <w:rsid w:val="00156B6A"/>
    <w:rsid w:val="001625CC"/>
    <w:rsid w:val="00163051"/>
    <w:rsid w:val="0016341D"/>
    <w:rsid w:val="0016449F"/>
    <w:rsid w:val="001702A4"/>
    <w:rsid w:val="001721AB"/>
    <w:rsid w:val="00174DF4"/>
    <w:rsid w:val="00175DFC"/>
    <w:rsid w:val="00183407"/>
    <w:rsid w:val="00183733"/>
    <w:rsid w:val="00185186"/>
    <w:rsid w:val="00186B73"/>
    <w:rsid w:val="0019245C"/>
    <w:rsid w:val="00195475"/>
    <w:rsid w:val="00195D0A"/>
    <w:rsid w:val="00196555"/>
    <w:rsid w:val="001A09A5"/>
    <w:rsid w:val="001A580F"/>
    <w:rsid w:val="001A5D1E"/>
    <w:rsid w:val="001B3E8D"/>
    <w:rsid w:val="001B3FC6"/>
    <w:rsid w:val="001B5806"/>
    <w:rsid w:val="001B61A0"/>
    <w:rsid w:val="001B6550"/>
    <w:rsid w:val="001B73BB"/>
    <w:rsid w:val="001C0F8D"/>
    <w:rsid w:val="001C1795"/>
    <w:rsid w:val="001C73A8"/>
    <w:rsid w:val="001C762B"/>
    <w:rsid w:val="001D292D"/>
    <w:rsid w:val="001D4E2B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30248"/>
    <w:rsid w:val="00233954"/>
    <w:rsid w:val="00240443"/>
    <w:rsid w:val="002412FC"/>
    <w:rsid w:val="00242D30"/>
    <w:rsid w:val="00242D4E"/>
    <w:rsid w:val="00245230"/>
    <w:rsid w:val="00256144"/>
    <w:rsid w:val="00261B0B"/>
    <w:rsid w:val="00263D91"/>
    <w:rsid w:val="00267FB6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6E21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C6034"/>
    <w:rsid w:val="002D0377"/>
    <w:rsid w:val="002D2849"/>
    <w:rsid w:val="002D5F61"/>
    <w:rsid w:val="002D7709"/>
    <w:rsid w:val="002E1F34"/>
    <w:rsid w:val="002E25CA"/>
    <w:rsid w:val="002E6FA1"/>
    <w:rsid w:val="002E71CE"/>
    <w:rsid w:val="002F094A"/>
    <w:rsid w:val="002F0A8E"/>
    <w:rsid w:val="002F3801"/>
    <w:rsid w:val="002F4B58"/>
    <w:rsid w:val="002F6915"/>
    <w:rsid w:val="003042ED"/>
    <w:rsid w:val="003059E1"/>
    <w:rsid w:val="00315A3C"/>
    <w:rsid w:val="00323693"/>
    <w:rsid w:val="00325043"/>
    <w:rsid w:val="00333D05"/>
    <w:rsid w:val="00334413"/>
    <w:rsid w:val="00334826"/>
    <w:rsid w:val="0034021E"/>
    <w:rsid w:val="003405EF"/>
    <w:rsid w:val="003419E8"/>
    <w:rsid w:val="0034290E"/>
    <w:rsid w:val="00350C1D"/>
    <w:rsid w:val="00351A0B"/>
    <w:rsid w:val="00354BC4"/>
    <w:rsid w:val="00355AAE"/>
    <w:rsid w:val="00356134"/>
    <w:rsid w:val="00357E53"/>
    <w:rsid w:val="00365F81"/>
    <w:rsid w:val="0036690E"/>
    <w:rsid w:val="00367729"/>
    <w:rsid w:val="003766C8"/>
    <w:rsid w:val="00382152"/>
    <w:rsid w:val="0038546F"/>
    <w:rsid w:val="003905FB"/>
    <w:rsid w:val="00396716"/>
    <w:rsid w:val="003A1C67"/>
    <w:rsid w:val="003A3A30"/>
    <w:rsid w:val="003A69BD"/>
    <w:rsid w:val="003A774D"/>
    <w:rsid w:val="003B1AD6"/>
    <w:rsid w:val="003B317B"/>
    <w:rsid w:val="003B3B46"/>
    <w:rsid w:val="003B3C97"/>
    <w:rsid w:val="003C1D5C"/>
    <w:rsid w:val="003C21F8"/>
    <w:rsid w:val="003C4D37"/>
    <w:rsid w:val="003C5CE9"/>
    <w:rsid w:val="003D1278"/>
    <w:rsid w:val="003D4370"/>
    <w:rsid w:val="003E03FC"/>
    <w:rsid w:val="003E0727"/>
    <w:rsid w:val="003E3223"/>
    <w:rsid w:val="003E6F23"/>
    <w:rsid w:val="003F34AF"/>
    <w:rsid w:val="003F4063"/>
    <w:rsid w:val="003F52C8"/>
    <w:rsid w:val="003F7158"/>
    <w:rsid w:val="004010B8"/>
    <w:rsid w:val="00401246"/>
    <w:rsid w:val="00402156"/>
    <w:rsid w:val="00407132"/>
    <w:rsid w:val="00407429"/>
    <w:rsid w:val="0040757D"/>
    <w:rsid w:val="00407BF8"/>
    <w:rsid w:val="00410215"/>
    <w:rsid w:val="00410D44"/>
    <w:rsid w:val="00411082"/>
    <w:rsid w:val="004259C2"/>
    <w:rsid w:val="00427495"/>
    <w:rsid w:val="00430B29"/>
    <w:rsid w:val="00432191"/>
    <w:rsid w:val="00443D00"/>
    <w:rsid w:val="00450415"/>
    <w:rsid w:val="0045041B"/>
    <w:rsid w:val="00450A4F"/>
    <w:rsid w:val="00450DFF"/>
    <w:rsid w:val="0045296D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6E04"/>
    <w:rsid w:val="00467505"/>
    <w:rsid w:val="00471580"/>
    <w:rsid w:val="0047229D"/>
    <w:rsid w:val="00475E24"/>
    <w:rsid w:val="00476F46"/>
    <w:rsid w:val="00480787"/>
    <w:rsid w:val="0048155A"/>
    <w:rsid w:val="0048277C"/>
    <w:rsid w:val="004836E4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B01D6"/>
    <w:rsid w:val="004B3E71"/>
    <w:rsid w:val="004C2FBF"/>
    <w:rsid w:val="004C4A49"/>
    <w:rsid w:val="004C5F63"/>
    <w:rsid w:val="004D3D60"/>
    <w:rsid w:val="004D7E27"/>
    <w:rsid w:val="004E2B52"/>
    <w:rsid w:val="004E36FE"/>
    <w:rsid w:val="004E4C4C"/>
    <w:rsid w:val="004E6805"/>
    <w:rsid w:val="004E6C71"/>
    <w:rsid w:val="004E7750"/>
    <w:rsid w:val="004F13A7"/>
    <w:rsid w:val="004F1928"/>
    <w:rsid w:val="004F5418"/>
    <w:rsid w:val="005009F2"/>
    <w:rsid w:val="00501319"/>
    <w:rsid w:val="00503690"/>
    <w:rsid w:val="00504828"/>
    <w:rsid w:val="00507923"/>
    <w:rsid w:val="005144B6"/>
    <w:rsid w:val="00517E0B"/>
    <w:rsid w:val="0052145A"/>
    <w:rsid w:val="005268D7"/>
    <w:rsid w:val="00532169"/>
    <w:rsid w:val="0054093F"/>
    <w:rsid w:val="00541C0F"/>
    <w:rsid w:val="00550116"/>
    <w:rsid w:val="005508B4"/>
    <w:rsid w:val="005541EF"/>
    <w:rsid w:val="00560161"/>
    <w:rsid w:val="005708D7"/>
    <w:rsid w:val="005710DE"/>
    <w:rsid w:val="0057281F"/>
    <w:rsid w:val="005734A8"/>
    <w:rsid w:val="00575618"/>
    <w:rsid w:val="0057561E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A72"/>
    <w:rsid w:val="005C730C"/>
    <w:rsid w:val="005D1AFE"/>
    <w:rsid w:val="005D2A38"/>
    <w:rsid w:val="005D2F37"/>
    <w:rsid w:val="005D510D"/>
    <w:rsid w:val="005F06A9"/>
    <w:rsid w:val="005F0BD1"/>
    <w:rsid w:val="005F6097"/>
    <w:rsid w:val="005F6923"/>
    <w:rsid w:val="006011F1"/>
    <w:rsid w:val="0060330B"/>
    <w:rsid w:val="00610D35"/>
    <w:rsid w:val="0061172B"/>
    <w:rsid w:val="0061552E"/>
    <w:rsid w:val="0062218A"/>
    <w:rsid w:val="00623F17"/>
    <w:rsid w:val="006276EC"/>
    <w:rsid w:val="006331DA"/>
    <w:rsid w:val="00634AEC"/>
    <w:rsid w:val="00637188"/>
    <w:rsid w:val="006379D5"/>
    <w:rsid w:val="00643A66"/>
    <w:rsid w:val="00646ED8"/>
    <w:rsid w:val="00651941"/>
    <w:rsid w:val="00651AFE"/>
    <w:rsid w:val="006520ED"/>
    <w:rsid w:val="00652A65"/>
    <w:rsid w:val="006539ED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2B57"/>
    <w:rsid w:val="006838AE"/>
    <w:rsid w:val="00684008"/>
    <w:rsid w:val="0068795D"/>
    <w:rsid w:val="00691A06"/>
    <w:rsid w:val="00692656"/>
    <w:rsid w:val="00694F3A"/>
    <w:rsid w:val="0069580C"/>
    <w:rsid w:val="00696210"/>
    <w:rsid w:val="006A3C9F"/>
    <w:rsid w:val="006A67F1"/>
    <w:rsid w:val="006A6A3F"/>
    <w:rsid w:val="006A7886"/>
    <w:rsid w:val="006A7CD7"/>
    <w:rsid w:val="006B3724"/>
    <w:rsid w:val="006B3F2E"/>
    <w:rsid w:val="006B4B14"/>
    <w:rsid w:val="006B50F7"/>
    <w:rsid w:val="006B692A"/>
    <w:rsid w:val="006C5045"/>
    <w:rsid w:val="006C5530"/>
    <w:rsid w:val="006C6DE3"/>
    <w:rsid w:val="006D670A"/>
    <w:rsid w:val="006E2CA0"/>
    <w:rsid w:val="006E3E4F"/>
    <w:rsid w:val="006E41D2"/>
    <w:rsid w:val="006E5B8E"/>
    <w:rsid w:val="006E5FC0"/>
    <w:rsid w:val="006F22D8"/>
    <w:rsid w:val="006F452F"/>
    <w:rsid w:val="006F5888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82BF1"/>
    <w:rsid w:val="007872F4"/>
    <w:rsid w:val="00793BB9"/>
    <w:rsid w:val="00794B7A"/>
    <w:rsid w:val="00794DBA"/>
    <w:rsid w:val="007B1629"/>
    <w:rsid w:val="007B2E8D"/>
    <w:rsid w:val="007B71A0"/>
    <w:rsid w:val="007B7634"/>
    <w:rsid w:val="007B7A26"/>
    <w:rsid w:val="007C1D1E"/>
    <w:rsid w:val="007C22C0"/>
    <w:rsid w:val="007C3B2E"/>
    <w:rsid w:val="007C3E5F"/>
    <w:rsid w:val="007D062A"/>
    <w:rsid w:val="007E1D17"/>
    <w:rsid w:val="007F2FD9"/>
    <w:rsid w:val="007F3005"/>
    <w:rsid w:val="007F498B"/>
    <w:rsid w:val="007F4B0C"/>
    <w:rsid w:val="007F5C39"/>
    <w:rsid w:val="00802AB3"/>
    <w:rsid w:val="00806407"/>
    <w:rsid w:val="00822E96"/>
    <w:rsid w:val="008238B6"/>
    <w:rsid w:val="00823ACB"/>
    <w:rsid w:val="008302D7"/>
    <w:rsid w:val="00833FBF"/>
    <w:rsid w:val="00834348"/>
    <w:rsid w:val="008360AB"/>
    <w:rsid w:val="00840BC3"/>
    <w:rsid w:val="008425DE"/>
    <w:rsid w:val="00842D99"/>
    <w:rsid w:val="00846945"/>
    <w:rsid w:val="008509DE"/>
    <w:rsid w:val="00851CE0"/>
    <w:rsid w:val="00852701"/>
    <w:rsid w:val="00854C2C"/>
    <w:rsid w:val="00857BBB"/>
    <w:rsid w:val="00860C7D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A76A1"/>
    <w:rsid w:val="008C15D7"/>
    <w:rsid w:val="008C2522"/>
    <w:rsid w:val="008C5BBF"/>
    <w:rsid w:val="008C6AFE"/>
    <w:rsid w:val="008C7947"/>
    <w:rsid w:val="008D04F1"/>
    <w:rsid w:val="008D6D79"/>
    <w:rsid w:val="008E053F"/>
    <w:rsid w:val="008E6983"/>
    <w:rsid w:val="008F095E"/>
    <w:rsid w:val="008F2210"/>
    <w:rsid w:val="008F4E22"/>
    <w:rsid w:val="00904921"/>
    <w:rsid w:val="00904BC1"/>
    <w:rsid w:val="0090552D"/>
    <w:rsid w:val="00906862"/>
    <w:rsid w:val="009072E6"/>
    <w:rsid w:val="00911112"/>
    <w:rsid w:val="009220EA"/>
    <w:rsid w:val="0092602A"/>
    <w:rsid w:val="0093452D"/>
    <w:rsid w:val="009346FC"/>
    <w:rsid w:val="00937AAB"/>
    <w:rsid w:val="0094342B"/>
    <w:rsid w:val="00947BAD"/>
    <w:rsid w:val="0095611B"/>
    <w:rsid w:val="009576C4"/>
    <w:rsid w:val="00957E4A"/>
    <w:rsid w:val="00962C72"/>
    <w:rsid w:val="0096489F"/>
    <w:rsid w:val="00964DBC"/>
    <w:rsid w:val="0096786C"/>
    <w:rsid w:val="00967D82"/>
    <w:rsid w:val="0097071C"/>
    <w:rsid w:val="00982579"/>
    <w:rsid w:val="009850A1"/>
    <w:rsid w:val="00986716"/>
    <w:rsid w:val="00986AF9"/>
    <w:rsid w:val="00994AA0"/>
    <w:rsid w:val="00995AFB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6F72"/>
    <w:rsid w:val="009D74D2"/>
    <w:rsid w:val="009D7CEB"/>
    <w:rsid w:val="009E0207"/>
    <w:rsid w:val="009E1206"/>
    <w:rsid w:val="009E2B44"/>
    <w:rsid w:val="009E357E"/>
    <w:rsid w:val="009E6CE3"/>
    <w:rsid w:val="009F2C79"/>
    <w:rsid w:val="009F4286"/>
    <w:rsid w:val="009F61FC"/>
    <w:rsid w:val="009F656A"/>
    <w:rsid w:val="009F7BAC"/>
    <w:rsid w:val="00A0175F"/>
    <w:rsid w:val="00A05A6D"/>
    <w:rsid w:val="00A06BFE"/>
    <w:rsid w:val="00A06F0B"/>
    <w:rsid w:val="00A12375"/>
    <w:rsid w:val="00A24DBD"/>
    <w:rsid w:val="00A25918"/>
    <w:rsid w:val="00A26733"/>
    <w:rsid w:val="00A2695B"/>
    <w:rsid w:val="00A26A81"/>
    <w:rsid w:val="00A37423"/>
    <w:rsid w:val="00A377DD"/>
    <w:rsid w:val="00A4158D"/>
    <w:rsid w:val="00A446E4"/>
    <w:rsid w:val="00A44B5D"/>
    <w:rsid w:val="00A46726"/>
    <w:rsid w:val="00A47C6D"/>
    <w:rsid w:val="00A51272"/>
    <w:rsid w:val="00A55966"/>
    <w:rsid w:val="00A6099A"/>
    <w:rsid w:val="00A615F4"/>
    <w:rsid w:val="00A648BF"/>
    <w:rsid w:val="00A72058"/>
    <w:rsid w:val="00A7331B"/>
    <w:rsid w:val="00A744CF"/>
    <w:rsid w:val="00A77F1F"/>
    <w:rsid w:val="00A81F7A"/>
    <w:rsid w:val="00A84DA4"/>
    <w:rsid w:val="00A85488"/>
    <w:rsid w:val="00A91721"/>
    <w:rsid w:val="00AA7928"/>
    <w:rsid w:val="00AB36E4"/>
    <w:rsid w:val="00AB744F"/>
    <w:rsid w:val="00AC1AF5"/>
    <w:rsid w:val="00AC54E3"/>
    <w:rsid w:val="00AC650E"/>
    <w:rsid w:val="00AC6AD2"/>
    <w:rsid w:val="00AD04C8"/>
    <w:rsid w:val="00AD1E5B"/>
    <w:rsid w:val="00AD2FBD"/>
    <w:rsid w:val="00AD400A"/>
    <w:rsid w:val="00AD5CB6"/>
    <w:rsid w:val="00AD6056"/>
    <w:rsid w:val="00AD764D"/>
    <w:rsid w:val="00AE06BA"/>
    <w:rsid w:val="00AE0949"/>
    <w:rsid w:val="00AE5C56"/>
    <w:rsid w:val="00AE7E9B"/>
    <w:rsid w:val="00AF2FE4"/>
    <w:rsid w:val="00AF3064"/>
    <w:rsid w:val="00AF4C69"/>
    <w:rsid w:val="00AF6596"/>
    <w:rsid w:val="00B00502"/>
    <w:rsid w:val="00B062F1"/>
    <w:rsid w:val="00B13EFF"/>
    <w:rsid w:val="00B163CB"/>
    <w:rsid w:val="00B16F20"/>
    <w:rsid w:val="00B20370"/>
    <w:rsid w:val="00B2398B"/>
    <w:rsid w:val="00B309EB"/>
    <w:rsid w:val="00B32D7E"/>
    <w:rsid w:val="00B334B4"/>
    <w:rsid w:val="00B40A9C"/>
    <w:rsid w:val="00B42D8C"/>
    <w:rsid w:val="00B47F4C"/>
    <w:rsid w:val="00B50AF1"/>
    <w:rsid w:val="00B55595"/>
    <w:rsid w:val="00B5703A"/>
    <w:rsid w:val="00B576C1"/>
    <w:rsid w:val="00B5792E"/>
    <w:rsid w:val="00B621F2"/>
    <w:rsid w:val="00B62A5A"/>
    <w:rsid w:val="00B63D97"/>
    <w:rsid w:val="00B7119F"/>
    <w:rsid w:val="00B713CF"/>
    <w:rsid w:val="00B72988"/>
    <w:rsid w:val="00B735FC"/>
    <w:rsid w:val="00B778F3"/>
    <w:rsid w:val="00B77930"/>
    <w:rsid w:val="00B823C0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C00A34"/>
    <w:rsid w:val="00C010D0"/>
    <w:rsid w:val="00C03F4F"/>
    <w:rsid w:val="00C05CC6"/>
    <w:rsid w:val="00C06320"/>
    <w:rsid w:val="00C10D81"/>
    <w:rsid w:val="00C12002"/>
    <w:rsid w:val="00C128CE"/>
    <w:rsid w:val="00C17A10"/>
    <w:rsid w:val="00C23DF5"/>
    <w:rsid w:val="00C245E4"/>
    <w:rsid w:val="00C44B74"/>
    <w:rsid w:val="00C47E73"/>
    <w:rsid w:val="00C5388B"/>
    <w:rsid w:val="00C545FF"/>
    <w:rsid w:val="00C54893"/>
    <w:rsid w:val="00C63271"/>
    <w:rsid w:val="00C6413A"/>
    <w:rsid w:val="00C72BB7"/>
    <w:rsid w:val="00C746BE"/>
    <w:rsid w:val="00C75C4F"/>
    <w:rsid w:val="00C760C7"/>
    <w:rsid w:val="00C81750"/>
    <w:rsid w:val="00C82144"/>
    <w:rsid w:val="00C83E28"/>
    <w:rsid w:val="00C84E5E"/>
    <w:rsid w:val="00C8663F"/>
    <w:rsid w:val="00C87845"/>
    <w:rsid w:val="00C95116"/>
    <w:rsid w:val="00CA2F70"/>
    <w:rsid w:val="00CB4E1E"/>
    <w:rsid w:val="00CB69E9"/>
    <w:rsid w:val="00CC04D9"/>
    <w:rsid w:val="00CC1367"/>
    <w:rsid w:val="00CC23EB"/>
    <w:rsid w:val="00CC333A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E1B83"/>
    <w:rsid w:val="00CE236D"/>
    <w:rsid w:val="00CE2551"/>
    <w:rsid w:val="00CE4204"/>
    <w:rsid w:val="00CE4A09"/>
    <w:rsid w:val="00CE4AAE"/>
    <w:rsid w:val="00CE67FE"/>
    <w:rsid w:val="00D00019"/>
    <w:rsid w:val="00D01FA1"/>
    <w:rsid w:val="00D02885"/>
    <w:rsid w:val="00D113CE"/>
    <w:rsid w:val="00D1323B"/>
    <w:rsid w:val="00D14D35"/>
    <w:rsid w:val="00D1640D"/>
    <w:rsid w:val="00D167F3"/>
    <w:rsid w:val="00D17C8F"/>
    <w:rsid w:val="00D23056"/>
    <w:rsid w:val="00D33417"/>
    <w:rsid w:val="00D44205"/>
    <w:rsid w:val="00D45363"/>
    <w:rsid w:val="00D4677E"/>
    <w:rsid w:val="00D512DD"/>
    <w:rsid w:val="00D51599"/>
    <w:rsid w:val="00D54306"/>
    <w:rsid w:val="00D54CB9"/>
    <w:rsid w:val="00D558B2"/>
    <w:rsid w:val="00D55EBD"/>
    <w:rsid w:val="00D61444"/>
    <w:rsid w:val="00D661F3"/>
    <w:rsid w:val="00D766F9"/>
    <w:rsid w:val="00D802FE"/>
    <w:rsid w:val="00D81742"/>
    <w:rsid w:val="00D822E2"/>
    <w:rsid w:val="00D832A0"/>
    <w:rsid w:val="00D83A20"/>
    <w:rsid w:val="00D86642"/>
    <w:rsid w:val="00D91EFF"/>
    <w:rsid w:val="00D95FEA"/>
    <w:rsid w:val="00D9671E"/>
    <w:rsid w:val="00D978CA"/>
    <w:rsid w:val="00DA1012"/>
    <w:rsid w:val="00DA3FFF"/>
    <w:rsid w:val="00DA58BA"/>
    <w:rsid w:val="00DA7DBE"/>
    <w:rsid w:val="00DA7E5E"/>
    <w:rsid w:val="00DB080A"/>
    <w:rsid w:val="00DB1984"/>
    <w:rsid w:val="00DB27DA"/>
    <w:rsid w:val="00DB63DD"/>
    <w:rsid w:val="00DB640E"/>
    <w:rsid w:val="00DB789D"/>
    <w:rsid w:val="00DB7ABC"/>
    <w:rsid w:val="00DC3CB0"/>
    <w:rsid w:val="00DD1B0D"/>
    <w:rsid w:val="00DD4773"/>
    <w:rsid w:val="00DE494A"/>
    <w:rsid w:val="00DE6E7F"/>
    <w:rsid w:val="00DF3800"/>
    <w:rsid w:val="00DF59D8"/>
    <w:rsid w:val="00DF71D7"/>
    <w:rsid w:val="00E0597B"/>
    <w:rsid w:val="00E06093"/>
    <w:rsid w:val="00E119F8"/>
    <w:rsid w:val="00E12DC9"/>
    <w:rsid w:val="00E12EDA"/>
    <w:rsid w:val="00E151A6"/>
    <w:rsid w:val="00E20293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7DCE"/>
    <w:rsid w:val="00E401C5"/>
    <w:rsid w:val="00E408A6"/>
    <w:rsid w:val="00E4715A"/>
    <w:rsid w:val="00E47836"/>
    <w:rsid w:val="00E5192F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940F3"/>
    <w:rsid w:val="00E9461A"/>
    <w:rsid w:val="00EA0E90"/>
    <w:rsid w:val="00EA5D11"/>
    <w:rsid w:val="00EB05BD"/>
    <w:rsid w:val="00EB587C"/>
    <w:rsid w:val="00EB606F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741"/>
    <w:rsid w:val="00EE5EDB"/>
    <w:rsid w:val="00EF079D"/>
    <w:rsid w:val="00EF3E3F"/>
    <w:rsid w:val="00EF6095"/>
    <w:rsid w:val="00EF6921"/>
    <w:rsid w:val="00F00CE2"/>
    <w:rsid w:val="00F07AF4"/>
    <w:rsid w:val="00F133B5"/>
    <w:rsid w:val="00F13C03"/>
    <w:rsid w:val="00F16E29"/>
    <w:rsid w:val="00F1791D"/>
    <w:rsid w:val="00F225B3"/>
    <w:rsid w:val="00F23906"/>
    <w:rsid w:val="00F24F64"/>
    <w:rsid w:val="00F30BFA"/>
    <w:rsid w:val="00F366A5"/>
    <w:rsid w:val="00F40B5D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296"/>
    <w:rsid w:val="00F6484E"/>
    <w:rsid w:val="00F66AE9"/>
    <w:rsid w:val="00F77136"/>
    <w:rsid w:val="00F81A60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C02A1"/>
    <w:rsid w:val="00FC0A29"/>
    <w:rsid w:val="00FC3A54"/>
    <w:rsid w:val="00FC3C15"/>
    <w:rsid w:val="00FC4777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2A61C6F8"/>
  <w15:docId w15:val="{49F7A514-5EA4-4347-86C8-713F3C3B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annotation subject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3E4F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E3E4F"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E3E4F"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E3E4F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6E3E4F"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E3E4F"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6E3E4F"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6E3E4F"/>
    <w:rPr>
      <w:rFonts w:ascii="Signet Roundhand ATT" w:hAnsi="Signet Roundhand ATT" w:cs="Signet Roundhand ATT"/>
      <w:i/>
      <w:iCs/>
      <w:spacing w:val="20"/>
      <w:sz w:val="56"/>
      <w:szCs w:val="56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6E3E4F"/>
    <w:rPr>
      <w:rFonts w:ascii="Arial" w:hAnsi="Arial" w:cs="Arial"/>
      <w:i/>
      <w:iCs/>
      <w:sz w:val="20"/>
      <w:szCs w:val="20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6E3E4F"/>
    <w:rPr>
      <w:rFonts w:cs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6E3E4F"/>
    <w:rPr>
      <w:rFonts w:cs="Times New Roman"/>
      <w:b/>
      <w:bCs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6E3E4F"/>
    <w:rPr>
      <w:rFonts w:cs="Times New Roman"/>
      <w:b/>
      <w:bCs/>
      <w:i/>
      <w:iCs/>
      <w:sz w:val="24"/>
      <w:szCs w:val="24"/>
      <w:lang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6E3E4F"/>
    <w:rPr>
      <w:rFonts w:cs="Times New Roman"/>
      <w:i/>
      <w:iCs/>
      <w:sz w:val="24"/>
      <w:szCs w:val="24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eastAsia="ar-SA" w:bidi="ar-SA"/>
    </w:rPr>
  </w:style>
  <w:style w:type="character" w:customStyle="1" w:styleId="WW8Num4z0">
    <w:name w:val="WW8Num4z0"/>
    <w:rsid w:val="006E3E4F"/>
    <w:rPr>
      <w:rFonts w:ascii="Times New Roman" w:hAnsi="Times New Roman"/>
    </w:rPr>
  </w:style>
  <w:style w:type="character" w:customStyle="1" w:styleId="WW8Num5z0">
    <w:name w:val="WW8Num5z0"/>
    <w:rsid w:val="006E3E4F"/>
    <w:rPr>
      <w:rFonts w:ascii="Symbol" w:hAnsi="Symbol"/>
    </w:rPr>
  </w:style>
  <w:style w:type="character" w:customStyle="1" w:styleId="WW8Num7z0">
    <w:name w:val="WW8Num7z0"/>
    <w:rsid w:val="006E3E4F"/>
    <w:rPr>
      <w:rFonts w:ascii="Times New Roman" w:hAnsi="Times New Roman"/>
      <w:sz w:val="16"/>
    </w:rPr>
  </w:style>
  <w:style w:type="character" w:customStyle="1" w:styleId="WW8Num8z0">
    <w:name w:val="WW8Num8z0"/>
    <w:rsid w:val="006E3E4F"/>
    <w:rPr>
      <w:rFonts w:ascii="Courier New" w:hAnsi="Courier New"/>
    </w:rPr>
  </w:style>
  <w:style w:type="character" w:customStyle="1" w:styleId="WW8Num9z0">
    <w:name w:val="WW8Num9z0"/>
    <w:rsid w:val="006E3E4F"/>
    <w:rPr>
      <w:rFonts w:ascii="Symbol" w:hAnsi="Symbol"/>
    </w:rPr>
  </w:style>
  <w:style w:type="character" w:customStyle="1" w:styleId="Carpredefinitoparagrafo2">
    <w:name w:val="Car. predefinito paragrafo2"/>
    <w:rsid w:val="006E3E4F"/>
  </w:style>
  <w:style w:type="character" w:customStyle="1" w:styleId="Absatz-Standardschriftart">
    <w:name w:val="Absatz-Standardschriftart"/>
    <w:uiPriority w:val="99"/>
    <w:rsid w:val="006E3E4F"/>
  </w:style>
  <w:style w:type="character" w:customStyle="1" w:styleId="WW8Num1z0">
    <w:name w:val="WW8Num1z0"/>
    <w:rsid w:val="006E3E4F"/>
    <w:rPr>
      <w:rFonts w:ascii="Symbol" w:hAnsi="Symbol"/>
    </w:rPr>
  </w:style>
  <w:style w:type="character" w:customStyle="1" w:styleId="WW8Num1z1">
    <w:name w:val="WW8Num1z1"/>
    <w:rsid w:val="006E3E4F"/>
    <w:rPr>
      <w:rFonts w:ascii="Courier New" w:hAnsi="Courier New"/>
    </w:rPr>
  </w:style>
  <w:style w:type="character" w:customStyle="1" w:styleId="WW8Num1z2">
    <w:name w:val="WW8Num1z2"/>
    <w:rsid w:val="006E3E4F"/>
    <w:rPr>
      <w:rFonts w:ascii="Wingdings" w:hAnsi="Wingdings"/>
    </w:rPr>
  </w:style>
  <w:style w:type="character" w:customStyle="1" w:styleId="WW8Num4z1">
    <w:name w:val="WW8Num4z1"/>
    <w:rsid w:val="006E3E4F"/>
    <w:rPr>
      <w:rFonts w:ascii="Courier New" w:hAnsi="Courier New"/>
    </w:rPr>
  </w:style>
  <w:style w:type="character" w:customStyle="1" w:styleId="WW8Num4z2">
    <w:name w:val="WW8Num4z2"/>
    <w:uiPriority w:val="99"/>
    <w:rsid w:val="006E3E4F"/>
    <w:rPr>
      <w:rFonts w:ascii="Wingdings" w:hAnsi="Wingdings"/>
    </w:rPr>
  </w:style>
  <w:style w:type="character" w:customStyle="1" w:styleId="WW8Num4z3">
    <w:name w:val="WW8Num4z3"/>
    <w:uiPriority w:val="99"/>
    <w:rsid w:val="006E3E4F"/>
    <w:rPr>
      <w:rFonts w:ascii="Symbol" w:hAnsi="Symbol"/>
    </w:rPr>
  </w:style>
  <w:style w:type="character" w:customStyle="1" w:styleId="WW8Num5z1">
    <w:name w:val="WW8Num5z1"/>
    <w:rsid w:val="006E3E4F"/>
    <w:rPr>
      <w:rFonts w:ascii="Courier New" w:hAnsi="Courier New"/>
    </w:rPr>
  </w:style>
  <w:style w:type="character" w:customStyle="1" w:styleId="WW8Num5z2">
    <w:name w:val="WW8Num5z2"/>
    <w:rsid w:val="006E3E4F"/>
    <w:rPr>
      <w:rFonts w:ascii="Wingdings" w:hAnsi="Wingdings"/>
    </w:rPr>
  </w:style>
  <w:style w:type="character" w:customStyle="1" w:styleId="WW8Num9z1">
    <w:name w:val="WW8Num9z1"/>
    <w:rsid w:val="006E3E4F"/>
    <w:rPr>
      <w:rFonts w:ascii="Courier New" w:hAnsi="Courier New"/>
    </w:rPr>
  </w:style>
  <w:style w:type="character" w:customStyle="1" w:styleId="WW8Num9z2">
    <w:name w:val="WW8Num9z2"/>
    <w:rsid w:val="006E3E4F"/>
    <w:rPr>
      <w:rFonts w:ascii="Wingdings" w:hAnsi="Wingdings"/>
    </w:rPr>
  </w:style>
  <w:style w:type="character" w:customStyle="1" w:styleId="WW8Num11z0">
    <w:name w:val="WW8Num11z0"/>
    <w:rsid w:val="006E3E4F"/>
    <w:rPr>
      <w:rFonts w:ascii="Courier New" w:hAnsi="Courier New"/>
    </w:rPr>
  </w:style>
  <w:style w:type="character" w:customStyle="1" w:styleId="WW8Num11z2">
    <w:name w:val="WW8Num11z2"/>
    <w:rsid w:val="006E3E4F"/>
    <w:rPr>
      <w:rFonts w:ascii="Wingdings" w:hAnsi="Wingdings"/>
    </w:rPr>
  </w:style>
  <w:style w:type="character" w:customStyle="1" w:styleId="WW8Num11z3">
    <w:name w:val="WW8Num11z3"/>
    <w:rsid w:val="006E3E4F"/>
    <w:rPr>
      <w:rFonts w:ascii="Symbol" w:hAnsi="Symbol"/>
    </w:rPr>
  </w:style>
  <w:style w:type="character" w:customStyle="1" w:styleId="WW8Num13z0">
    <w:name w:val="WW8Num13z0"/>
    <w:rsid w:val="006E3E4F"/>
    <w:rPr>
      <w:rFonts w:ascii="Times New Roman" w:hAnsi="Times New Roman"/>
    </w:rPr>
  </w:style>
  <w:style w:type="character" w:customStyle="1" w:styleId="WW8Num13z1">
    <w:name w:val="WW8Num13z1"/>
    <w:rsid w:val="006E3E4F"/>
    <w:rPr>
      <w:rFonts w:ascii="Courier New" w:hAnsi="Courier New"/>
    </w:rPr>
  </w:style>
  <w:style w:type="character" w:customStyle="1" w:styleId="WW8Num13z2">
    <w:name w:val="WW8Num13z2"/>
    <w:rsid w:val="006E3E4F"/>
    <w:rPr>
      <w:rFonts w:ascii="Wingdings" w:hAnsi="Wingdings"/>
    </w:rPr>
  </w:style>
  <w:style w:type="character" w:customStyle="1" w:styleId="WW8Num13z3">
    <w:name w:val="WW8Num13z3"/>
    <w:rsid w:val="006E3E4F"/>
    <w:rPr>
      <w:rFonts w:ascii="Symbol" w:hAnsi="Symbol"/>
    </w:rPr>
  </w:style>
  <w:style w:type="character" w:customStyle="1" w:styleId="WW8Num16z0">
    <w:name w:val="WW8Num16z0"/>
    <w:rsid w:val="006E3E4F"/>
    <w:rPr>
      <w:rFonts w:ascii="Times New Roman" w:hAnsi="Times New Roman"/>
    </w:rPr>
  </w:style>
  <w:style w:type="character" w:customStyle="1" w:styleId="WW8Num16z1">
    <w:name w:val="WW8Num16z1"/>
    <w:rsid w:val="006E3E4F"/>
    <w:rPr>
      <w:rFonts w:ascii="Courier New" w:hAnsi="Courier New"/>
    </w:rPr>
  </w:style>
  <w:style w:type="character" w:customStyle="1" w:styleId="WW8Num16z2">
    <w:name w:val="WW8Num16z2"/>
    <w:rsid w:val="006E3E4F"/>
    <w:rPr>
      <w:rFonts w:ascii="Wingdings" w:hAnsi="Wingdings"/>
    </w:rPr>
  </w:style>
  <w:style w:type="character" w:customStyle="1" w:styleId="WW8Num16z3">
    <w:name w:val="WW8Num16z3"/>
    <w:rsid w:val="006E3E4F"/>
    <w:rPr>
      <w:rFonts w:ascii="Symbol" w:hAnsi="Symbol"/>
    </w:rPr>
  </w:style>
  <w:style w:type="character" w:customStyle="1" w:styleId="WW8Num17z0">
    <w:name w:val="WW8Num17z0"/>
    <w:rsid w:val="006E3E4F"/>
    <w:rPr>
      <w:rFonts w:ascii="Times New Roman" w:hAnsi="Times New Roman"/>
    </w:rPr>
  </w:style>
  <w:style w:type="character" w:customStyle="1" w:styleId="WW8Num17z1">
    <w:name w:val="WW8Num17z1"/>
    <w:rsid w:val="006E3E4F"/>
    <w:rPr>
      <w:rFonts w:ascii="Courier New" w:hAnsi="Courier New"/>
    </w:rPr>
  </w:style>
  <w:style w:type="character" w:customStyle="1" w:styleId="WW8Num17z2">
    <w:name w:val="WW8Num17z2"/>
    <w:rsid w:val="006E3E4F"/>
    <w:rPr>
      <w:rFonts w:ascii="Wingdings" w:hAnsi="Wingdings"/>
    </w:rPr>
  </w:style>
  <w:style w:type="character" w:customStyle="1" w:styleId="WW8Num17z3">
    <w:name w:val="WW8Num17z3"/>
    <w:rsid w:val="006E3E4F"/>
    <w:rPr>
      <w:rFonts w:ascii="Symbol" w:hAnsi="Symbol"/>
    </w:rPr>
  </w:style>
  <w:style w:type="character" w:customStyle="1" w:styleId="WW8Num20z0">
    <w:name w:val="WW8Num20z0"/>
    <w:rsid w:val="006E3E4F"/>
    <w:rPr>
      <w:rFonts w:ascii="Courier New" w:hAnsi="Courier New"/>
    </w:rPr>
  </w:style>
  <w:style w:type="character" w:customStyle="1" w:styleId="WW8Num20z1">
    <w:name w:val="WW8Num20z1"/>
    <w:rsid w:val="006E3E4F"/>
    <w:rPr>
      <w:rFonts w:ascii="Courier New" w:hAnsi="Courier New"/>
    </w:rPr>
  </w:style>
  <w:style w:type="character" w:customStyle="1" w:styleId="WW8Num20z2">
    <w:name w:val="WW8Num20z2"/>
    <w:rsid w:val="006E3E4F"/>
    <w:rPr>
      <w:rFonts w:ascii="Wingdings" w:hAnsi="Wingdings"/>
    </w:rPr>
  </w:style>
  <w:style w:type="character" w:customStyle="1" w:styleId="WW8Num20z3">
    <w:name w:val="WW8Num20z3"/>
    <w:rsid w:val="006E3E4F"/>
    <w:rPr>
      <w:rFonts w:ascii="Symbol" w:hAnsi="Symbol"/>
    </w:rPr>
  </w:style>
  <w:style w:type="character" w:customStyle="1" w:styleId="WW8Num21z0">
    <w:name w:val="WW8Num21z0"/>
    <w:rsid w:val="006E3E4F"/>
    <w:rPr>
      <w:rFonts w:ascii="Symbol" w:hAnsi="Symbol"/>
    </w:rPr>
  </w:style>
  <w:style w:type="character" w:customStyle="1" w:styleId="WW8Num21z1">
    <w:name w:val="WW8Num21z1"/>
    <w:rsid w:val="006E3E4F"/>
    <w:rPr>
      <w:rFonts w:ascii="Courier New" w:hAnsi="Courier New"/>
    </w:rPr>
  </w:style>
  <w:style w:type="character" w:customStyle="1" w:styleId="WW8Num21z2">
    <w:name w:val="WW8Num21z2"/>
    <w:uiPriority w:val="99"/>
    <w:rsid w:val="006E3E4F"/>
    <w:rPr>
      <w:rFonts w:ascii="Wingdings" w:hAnsi="Wingdings"/>
    </w:rPr>
  </w:style>
  <w:style w:type="character" w:customStyle="1" w:styleId="WW8Num23z0">
    <w:name w:val="WW8Num23z0"/>
    <w:rsid w:val="006E3E4F"/>
    <w:rPr>
      <w:rFonts w:ascii="Wingdings" w:hAnsi="Wingdings"/>
    </w:rPr>
  </w:style>
  <w:style w:type="character" w:customStyle="1" w:styleId="WW8Num24z0">
    <w:name w:val="WW8Num24z0"/>
    <w:rsid w:val="006E3E4F"/>
    <w:rPr>
      <w:rFonts w:ascii="Symbol" w:hAnsi="Symbol"/>
    </w:rPr>
  </w:style>
  <w:style w:type="character" w:customStyle="1" w:styleId="WW8Num24z1">
    <w:name w:val="WW8Num24z1"/>
    <w:rsid w:val="006E3E4F"/>
    <w:rPr>
      <w:rFonts w:ascii="Courier New" w:hAnsi="Courier New"/>
    </w:rPr>
  </w:style>
  <w:style w:type="character" w:customStyle="1" w:styleId="WW8Num24z2">
    <w:name w:val="WW8Num24z2"/>
    <w:rsid w:val="006E3E4F"/>
    <w:rPr>
      <w:rFonts w:ascii="Wingdings" w:hAnsi="Wingdings"/>
    </w:rPr>
  </w:style>
  <w:style w:type="character" w:customStyle="1" w:styleId="WW8Num25z0">
    <w:name w:val="WW8Num25z0"/>
    <w:rsid w:val="006E3E4F"/>
    <w:rPr>
      <w:rFonts w:ascii="Times New Roman" w:hAnsi="Times New Roman"/>
    </w:rPr>
  </w:style>
  <w:style w:type="character" w:customStyle="1" w:styleId="WW8Num25z1">
    <w:name w:val="WW8Num25z1"/>
    <w:rsid w:val="006E3E4F"/>
    <w:rPr>
      <w:rFonts w:ascii="Courier New" w:hAnsi="Courier New"/>
    </w:rPr>
  </w:style>
  <w:style w:type="character" w:customStyle="1" w:styleId="WW8Num25z2">
    <w:name w:val="WW8Num25z2"/>
    <w:rsid w:val="006E3E4F"/>
    <w:rPr>
      <w:rFonts w:ascii="Wingdings" w:hAnsi="Wingdings"/>
    </w:rPr>
  </w:style>
  <w:style w:type="character" w:customStyle="1" w:styleId="WW8Num25z3">
    <w:name w:val="WW8Num25z3"/>
    <w:rsid w:val="006E3E4F"/>
    <w:rPr>
      <w:rFonts w:ascii="Symbol" w:hAnsi="Symbol"/>
    </w:rPr>
  </w:style>
  <w:style w:type="character" w:customStyle="1" w:styleId="WW8Num27z0">
    <w:name w:val="WW8Num27z0"/>
    <w:rsid w:val="006E3E4F"/>
  </w:style>
  <w:style w:type="character" w:customStyle="1" w:styleId="WW8Num28z0">
    <w:name w:val="WW8Num28z0"/>
    <w:uiPriority w:val="99"/>
    <w:rsid w:val="006E3E4F"/>
    <w:rPr>
      <w:rFonts w:ascii="Times New Roman" w:hAnsi="Times New Roman"/>
    </w:rPr>
  </w:style>
  <w:style w:type="character" w:customStyle="1" w:styleId="WW8Num29z0">
    <w:name w:val="WW8Num29z0"/>
    <w:uiPriority w:val="99"/>
    <w:rsid w:val="006E3E4F"/>
    <w:rPr>
      <w:rFonts w:ascii="Times New Roman" w:hAnsi="Times New Roman"/>
    </w:rPr>
  </w:style>
  <w:style w:type="character" w:customStyle="1" w:styleId="WW8Num29z1">
    <w:name w:val="WW8Num29z1"/>
    <w:uiPriority w:val="99"/>
    <w:rsid w:val="006E3E4F"/>
    <w:rPr>
      <w:rFonts w:ascii="Courier New" w:hAnsi="Courier New"/>
    </w:rPr>
  </w:style>
  <w:style w:type="character" w:customStyle="1" w:styleId="WW8Num29z2">
    <w:name w:val="WW8Num29z2"/>
    <w:uiPriority w:val="99"/>
    <w:rsid w:val="006E3E4F"/>
    <w:rPr>
      <w:rFonts w:ascii="Wingdings" w:hAnsi="Wingdings"/>
    </w:rPr>
  </w:style>
  <w:style w:type="character" w:customStyle="1" w:styleId="WW8Num29z3">
    <w:name w:val="WW8Num29z3"/>
    <w:uiPriority w:val="99"/>
    <w:rsid w:val="006E3E4F"/>
    <w:rPr>
      <w:rFonts w:ascii="Symbol" w:hAnsi="Symbol"/>
    </w:rPr>
  </w:style>
  <w:style w:type="character" w:customStyle="1" w:styleId="WW8Num30z0">
    <w:name w:val="WW8Num30z0"/>
    <w:uiPriority w:val="99"/>
    <w:rsid w:val="006E3E4F"/>
    <w:rPr>
      <w:rFonts w:ascii="Symbol" w:hAnsi="Symbol"/>
    </w:rPr>
  </w:style>
  <w:style w:type="character" w:customStyle="1" w:styleId="WW8Num30z2">
    <w:name w:val="WW8Num30z2"/>
    <w:uiPriority w:val="99"/>
    <w:rsid w:val="006E3E4F"/>
    <w:rPr>
      <w:rFonts w:ascii="Wingdings" w:hAnsi="Wingdings"/>
    </w:rPr>
  </w:style>
  <w:style w:type="character" w:customStyle="1" w:styleId="WW8Num30z4">
    <w:name w:val="WW8Num30z4"/>
    <w:uiPriority w:val="99"/>
    <w:rsid w:val="006E3E4F"/>
    <w:rPr>
      <w:rFonts w:ascii="Courier New" w:hAnsi="Courier New"/>
    </w:rPr>
  </w:style>
  <w:style w:type="character" w:customStyle="1" w:styleId="WW8Num31z0">
    <w:name w:val="WW8Num31z0"/>
    <w:uiPriority w:val="99"/>
    <w:rsid w:val="006E3E4F"/>
    <w:rPr>
      <w:rFonts w:ascii="Wingdings" w:hAnsi="Wingdings"/>
      <w:sz w:val="16"/>
    </w:rPr>
  </w:style>
  <w:style w:type="character" w:customStyle="1" w:styleId="WW8Num31z1">
    <w:name w:val="WW8Num31z1"/>
    <w:uiPriority w:val="99"/>
    <w:rsid w:val="006E3E4F"/>
    <w:rPr>
      <w:rFonts w:ascii="Courier New" w:hAnsi="Courier New"/>
    </w:rPr>
  </w:style>
  <w:style w:type="character" w:customStyle="1" w:styleId="WW8Num31z2">
    <w:name w:val="WW8Num31z2"/>
    <w:uiPriority w:val="99"/>
    <w:rsid w:val="006E3E4F"/>
    <w:rPr>
      <w:rFonts w:ascii="Wingdings" w:hAnsi="Wingdings"/>
    </w:rPr>
  </w:style>
  <w:style w:type="character" w:customStyle="1" w:styleId="WW8Num31z3">
    <w:name w:val="WW8Num31z3"/>
    <w:uiPriority w:val="99"/>
    <w:rsid w:val="006E3E4F"/>
    <w:rPr>
      <w:rFonts w:ascii="Symbol" w:hAnsi="Symbol"/>
    </w:rPr>
  </w:style>
  <w:style w:type="character" w:customStyle="1" w:styleId="WW8Num33z0">
    <w:name w:val="WW8Num33z0"/>
    <w:uiPriority w:val="99"/>
    <w:rsid w:val="006E3E4F"/>
    <w:rPr>
      <w:rFonts w:ascii="Symbol" w:hAnsi="Symbol"/>
    </w:rPr>
  </w:style>
  <w:style w:type="character" w:customStyle="1" w:styleId="WW8Num33z2">
    <w:name w:val="WW8Num33z2"/>
    <w:uiPriority w:val="99"/>
    <w:rsid w:val="006E3E4F"/>
    <w:rPr>
      <w:rFonts w:ascii="Wingdings" w:hAnsi="Wingdings"/>
    </w:rPr>
  </w:style>
  <w:style w:type="character" w:customStyle="1" w:styleId="WW8Num33z4">
    <w:name w:val="WW8Num33z4"/>
    <w:uiPriority w:val="99"/>
    <w:rsid w:val="006E3E4F"/>
    <w:rPr>
      <w:rFonts w:ascii="Courier New" w:hAnsi="Courier New"/>
    </w:rPr>
  </w:style>
  <w:style w:type="character" w:customStyle="1" w:styleId="WW8Num35z0">
    <w:name w:val="WW8Num35z0"/>
    <w:uiPriority w:val="99"/>
    <w:rsid w:val="006E3E4F"/>
    <w:rPr>
      <w:rFonts w:ascii="Wingdings" w:hAnsi="Wingdings"/>
    </w:rPr>
  </w:style>
  <w:style w:type="character" w:customStyle="1" w:styleId="Carpredefinitoparagrafo1">
    <w:name w:val="Car. predefinito paragrafo1"/>
    <w:rsid w:val="006E3E4F"/>
  </w:style>
  <w:style w:type="character" w:styleId="Collegamentoipertestuale">
    <w:name w:val="Hyperlink"/>
    <w:basedOn w:val="Carpredefinitoparagrafo1"/>
    <w:uiPriority w:val="99"/>
    <w:rsid w:val="006E3E4F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sid w:val="006E3E4F"/>
    <w:rPr>
      <w:rFonts w:cs="Times New Roman"/>
    </w:rPr>
  </w:style>
  <w:style w:type="character" w:customStyle="1" w:styleId="Rimandocommento1">
    <w:name w:val="Rimando commento1"/>
    <w:basedOn w:val="Carpredefinitoparagrafo1"/>
    <w:rsid w:val="006E3E4F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sid w:val="006E3E4F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sid w:val="006E3E4F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sid w:val="006E3E4F"/>
    <w:rPr>
      <w:rFonts w:cs="Times New Roman"/>
      <w:sz w:val="16"/>
      <w:szCs w:val="16"/>
    </w:rPr>
  </w:style>
  <w:style w:type="character" w:customStyle="1" w:styleId="WW8Num37z0">
    <w:name w:val="WW8Num37z0"/>
    <w:uiPriority w:val="99"/>
    <w:rsid w:val="006E3E4F"/>
    <w:rPr>
      <w:rFonts w:ascii="Wingdings" w:hAnsi="Wingdings"/>
    </w:rPr>
  </w:style>
  <w:style w:type="character" w:customStyle="1" w:styleId="Caratteredellanota">
    <w:name w:val="Carattere della nota"/>
    <w:rsid w:val="006E3E4F"/>
  </w:style>
  <w:style w:type="character" w:styleId="Rimandonotaapidipagina">
    <w:name w:val="footnote reference"/>
    <w:basedOn w:val="Carpredefinitoparagrafo"/>
    <w:uiPriority w:val="99"/>
    <w:rsid w:val="006E3E4F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sid w:val="006E3E4F"/>
    <w:rPr>
      <w:rFonts w:cs="Times New Roman"/>
      <w:vertAlign w:val="superscript"/>
    </w:rPr>
  </w:style>
  <w:style w:type="character" w:customStyle="1" w:styleId="Caratterenotadichiusura">
    <w:name w:val="Carattere nota di chiusura"/>
    <w:rsid w:val="006E3E4F"/>
  </w:style>
  <w:style w:type="paragraph" w:customStyle="1" w:styleId="Intestazione2">
    <w:name w:val="Intestazione2"/>
    <w:basedOn w:val="Normale"/>
    <w:next w:val="Corpotesto"/>
    <w:rsid w:val="006E3E4F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6E3E4F"/>
    <w:pPr>
      <w:tabs>
        <w:tab w:val="left" w:pos="1134"/>
        <w:tab w:val="left" w:pos="5103"/>
      </w:tabs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6E3E4F"/>
    <w:rPr>
      <w:rFonts w:cs="Times New Roman"/>
      <w:sz w:val="24"/>
      <w:szCs w:val="24"/>
      <w:lang w:eastAsia="ar-SA" w:bidi="ar-SA"/>
    </w:rPr>
  </w:style>
  <w:style w:type="paragraph" w:customStyle="1" w:styleId="Didascalia2">
    <w:name w:val="Didascalia2"/>
    <w:basedOn w:val="Normale"/>
    <w:rsid w:val="006E3E4F"/>
    <w:pPr>
      <w:suppressLineNumbers/>
      <w:spacing w:before="120" w:after="120"/>
    </w:pPr>
    <w:rPr>
      <w:i/>
      <w:iCs/>
    </w:rPr>
  </w:style>
  <w:style w:type="paragraph" w:styleId="Elenco">
    <w:name w:val="List"/>
    <w:basedOn w:val="Corpotesto"/>
    <w:uiPriority w:val="99"/>
    <w:rsid w:val="006E3E4F"/>
  </w:style>
  <w:style w:type="paragraph" w:customStyle="1" w:styleId="Indice">
    <w:name w:val="Indice"/>
    <w:basedOn w:val="Normale"/>
    <w:rsid w:val="006E3E4F"/>
    <w:pPr>
      <w:suppressLineNumbers/>
    </w:pPr>
  </w:style>
  <w:style w:type="paragraph" w:customStyle="1" w:styleId="Intestazione1">
    <w:name w:val="Intestazione1"/>
    <w:basedOn w:val="Normale"/>
    <w:next w:val="Corpotesto"/>
    <w:rsid w:val="006E3E4F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rsid w:val="006E3E4F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rsid w:val="006E3E4F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6E3E4F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6E3E4F"/>
    <w:rPr>
      <w:rFonts w:cs="Times New Roman"/>
      <w:sz w:val="24"/>
      <w:szCs w:val="24"/>
      <w:lang w:eastAsia="ar-SA" w:bidi="ar-SA"/>
    </w:rPr>
  </w:style>
  <w:style w:type="paragraph" w:customStyle="1" w:styleId="Corpodeltesto31">
    <w:name w:val="Corpo del testo 31"/>
    <w:basedOn w:val="Normale"/>
    <w:rsid w:val="006E3E4F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rsid w:val="006E3E4F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6E3E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E3E4F"/>
    <w:rPr>
      <w:rFonts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6E3E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E3E4F"/>
    <w:rPr>
      <w:rFonts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6E3E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E3E4F"/>
    <w:rPr>
      <w:rFonts w:ascii="Tahoma" w:hAnsi="Tahoma" w:cs="Tahoma"/>
      <w:sz w:val="16"/>
      <w:szCs w:val="16"/>
      <w:lang w:eastAsia="ar-SA" w:bidi="ar-SA"/>
    </w:rPr>
  </w:style>
  <w:style w:type="paragraph" w:customStyle="1" w:styleId="Testocommento1">
    <w:name w:val="Testo commento1"/>
    <w:basedOn w:val="Normale"/>
    <w:rsid w:val="006E3E4F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6E3E4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6E3E4F"/>
    <w:rPr>
      <w:rFonts w:cs="Times New Roman"/>
      <w:sz w:val="20"/>
      <w:szCs w:val="2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sid w:val="006E3E4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6E3E4F"/>
    <w:rPr>
      <w:rFonts w:cs="Times New Roman"/>
      <w:b/>
      <w:bCs/>
      <w:sz w:val="20"/>
      <w:szCs w:val="20"/>
      <w:lang w:eastAsia="ar-SA" w:bidi="ar-SA"/>
    </w:rPr>
  </w:style>
  <w:style w:type="paragraph" w:customStyle="1" w:styleId="CIOggetto">
    <w:name w:val="CI_Oggetto"/>
    <w:basedOn w:val="Normale"/>
    <w:uiPriority w:val="99"/>
    <w:rsid w:val="006E3E4F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rsid w:val="006E3E4F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rsid w:val="006E3E4F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rsid w:val="006E3E4F"/>
    <w:pPr>
      <w:ind w:firstLine="0"/>
    </w:pPr>
  </w:style>
  <w:style w:type="paragraph" w:customStyle="1" w:styleId="CIElencoPuntato">
    <w:name w:val="CI_ElencoPuntato"/>
    <w:basedOn w:val="CIAllegati"/>
    <w:uiPriority w:val="99"/>
    <w:rsid w:val="006E3E4F"/>
  </w:style>
  <w:style w:type="paragraph" w:styleId="Rientrocorpodeltesto2">
    <w:name w:val="Body Text Indent 2"/>
    <w:basedOn w:val="Normale"/>
    <w:link w:val="Rientrocorpodeltesto2Carattere"/>
    <w:uiPriority w:val="99"/>
    <w:rsid w:val="006E3E4F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6E3E4F"/>
    <w:rPr>
      <w:rFonts w:cs="Times New Roman"/>
      <w:sz w:val="24"/>
      <w:szCs w:val="24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6E3E4F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E3E4F"/>
    <w:rPr>
      <w:rFonts w:cs="Times New Roman"/>
      <w:sz w:val="24"/>
      <w:szCs w:val="24"/>
      <w:lang w:eastAsia="ar-SA" w:bidi="ar-SA"/>
    </w:rPr>
  </w:style>
  <w:style w:type="paragraph" w:customStyle="1" w:styleId="Contenutotabella">
    <w:name w:val="Contenuto tabella"/>
    <w:basedOn w:val="Normale"/>
    <w:rsid w:val="006E3E4F"/>
    <w:pPr>
      <w:suppressLineNumbers/>
    </w:pPr>
  </w:style>
  <w:style w:type="paragraph" w:customStyle="1" w:styleId="Intestazionetabella">
    <w:name w:val="Intestazione tabella"/>
    <w:basedOn w:val="Contenutotabella"/>
    <w:rsid w:val="006E3E4F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sid w:val="006E3E4F"/>
    <w:rPr>
      <w:sz w:val="20"/>
      <w:szCs w:val="20"/>
    </w:rPr>
  </w:style>
  <w:style w:type="paragraph" w:customStyle="1" w:styleId="sche4">
    <w:name w:val="sche_4"/>
    <w:rsid w:val="006E3E4F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6E3E4F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uiPriority w:val="99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/>
    </w:rPr>
  </w:style>
  <w:style w:type="character" w:customStyle="1" w:styleId="WW8Num3z0">
    <w:name w:val="WW8Num3z0"/>
    <w:rsid w:val="00FB47F7"/>
    <w:rPr>
      <w:rFonts w:ascii="Arial" w:hAnsi="Arial"/>
      <w:sz w:val="20"/>
      <w:lang w:val="it-IT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customStyle="1" w:styleId="western">
    <w:name w:val="western"/>
    <w:basedOn w:val="Normale"/>
    <w:rsid w:val="003F7158"/>
    <w:pPr>
      <w:suppressAutoHyphens w:val="0"/>
      <w:spacing w:before="100" w:beforeAutospacing="1"/>
      <w:jc w:val="both"/>
    </w:pPr>
    <w:rPr>
      <w:rFonts w:ascii="Arial" w:hAnsi="Arial" w:cs="Arial"/>
      <w:lang w:eastAsia="it-IT"/>
    </w:rPr>
  </w:style>
  <w:style w:type="paragraph" w:customStyle="1" w:styleId="western1">
    <w:name w:val="western1"/>
    <w:basedOn w:val="Normale"/>
    <w:rsid w:val="003F7158"/>
    <w:pPr>
      <w:suppressAutoHyphens w:val="0"/>
      <w:spacing w:before="100" w:beforeAutospacing="1"/>
      <w:jc w:val="both"/>
    </w:pPr>
    <w:rPr>
      <w:rFonts w:ascii="Arial" w:hAnsi="Arial" w:cs="Arial"/>
      <w:lang w:eastAsia="it-IT"/>
    </w:rPr>
  </w:style>
  <w:style w:type="paragraph" w:customStyle="1" w:styleId="Predefinito">
    <w:name w:val="Predefinito"/>
    <w:rsid w:val="00A72058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zh-CN"/>
    </w:rPr>
  </w:style>
  <w:style w:type="paragraph" w:customStyle="1" w:styleId="has-text-align-center">
    <w:name w:val="has-text-align-center"/>
    <w:basedOn w:val="Normale"/>
    <w:rsid w:val="006B692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has-vivid-red-color">
    <w:name w:val="has-vivid-red-color"/>
    <w:basedOn w:val="Normale"/>
    <w:rsid w:val="006B692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has-vivid-cyan-blue-color">
    <w:name w:val="has-vivid-cyan-blue-color"/>
    <w:basedOn w:val="Normale"/>
    <w:rsid w:val="006B692A"/>
    <w:pPr>
      <w:suppressAutoHyphens w:val="0"/>
      <w:spacing w:before="100" w:beforeAutospacing="1" w:after="100" w:afterAutospacing="1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CD0D7-7361-4B92-A169-849F068AE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577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sia2</dc:creator>
  <cp:lastModifiedBy>Luca Verri</cp:lastModifiedBy>
  <cp:revision>6</cp:revision>
  <cp:lastPrinted>2025-05-08T15:27:00Z</cp:lastPrinted>
  <dcterms:created xsi:type="dcterms:W3CDTF">2026-07-29T13:29:00Z</dcterms:created>
  <dcterms:modified xsi:type="dcterms:W3CDTF">2026-08-05T09:59:00Z</dcterms:modified>
</cp:coreProperties>
</file>